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51EB42" w14:textId="77777777" w:rsidR="00467912" w:rsidRDefault="00467912" w:rsidP="005043BC">
      <w:pPr>
        <w:rPr>
          <w:rFonts w:asciiTheme="majorHAnsi" w:hAnsiTheme="majorHAnsi"/>
          <w:b/>
          <w:color w:val="FF0000"/>
          <w:sz w:val="22"/>
          <w:szCs w:val="22"/>
        </w:rPr>
      </w:pPr>
    </w:p>
    <w:p w14:paraId="23ED4D8F" w14:textId="77777777" w:rsidR="00212058" w:rsidRPr="00E32465" w:rsidRDefault="00212058" w:rsidP="005043BC">
      <w:pPr>
        <w:rPr>
          <w:rFonts w:asciiTheme="majorHAnsi" w:hAnsiTheme="majorHAnsi"/>
          <w:b/>
          <w:color w:val="FF0000"/>
          <w:sz w:val="22"/>
          <w:szCs w:val="22"/>
        </w:rPr>
      </w:pPr>
    </w:p>
    <w:bookmarkStart w:id="0" w:name="_Toc381188442"/>
    <w:p w14:paraId="10AAA42E" w14:textId="5394D5CA" w:rsidR="00787AC9" w:rsidRDefault="007F3AA6" w:rsidP="00733075">
      <w:pPr>
        <w:jc w:val="center"/>
        <w:rPr>
          <w:rFonts w:asciiTheme="majorHAnsi" w:hAnsiTheme="majorHAnsi"/>
          <w:b/>
          <w:sz w:val="22"/>
          <w:szCs w:val="22"/>
        </w:rPr>
      </w:pPr>
      <w:r>
        <w:rPr>
          <w:noProof/>
        </w:rPr>
        <mc:AlternateContent>
          <mc:Choice Requires="wps">
            <w:drawing>
              <wp:anchor distT="0" distB="0" distL="114300" distR="114300" simplePos="0" relativeHeight="251659264" behindDoc="0" locked="0" layoutInCell="1" allowOverlap="1" wp14:anchorId="346DBB1A" wp14:editId="46234EDA">
                <wp:simplePos x="0" y="0"/>
                <wp:positionH relativeFrom="column">
                  <wp:posOffset>5593715</wp:posOffset>
                </wp:positionH>
                <wp:positionV relativeFrom="paragraph">
                  <wp:posOffset>-85725</wp:posOffset>
                </wp:positionV>
                <wp:extent cx="1254760" cy="809625"/>
                <wp:effectExtent l="12065" t="13335" r="9525" b="5715"/>
                <wp:wrapNone/>
                <wp:docPr id="164706677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4760" cy="809625"/>
                        </a:xfrm>
                        <a:prstGeom prst="rect">
                          <a:avLst/>
                        </a:prstGeom>
                        <a:solidFill>
                          <a:srgbClr val="FFFFFF"/>
                        </a:solidFill>
                        <a:ln w="9525">
                          <a:solidFill>
                            <a:srgbClr val="000000"/>
                          </a:solidFill>
                          <a:miter lim="800000"/>
                          <a:headEnd/>
                          <a:tailEnd/>
                        </a:ln>
                      </wps:spPr>
                      <wps:txbx>
                        <w:txbxContent>
                          <w:p w14:paraId="31C1EBCC" w14:textId="77777777" w:rsidR="007822DC" w:rsidRPr="00DF0A49" w:rsidRDefault="007822DC" w:rsidP="00DF0A49">
                            <w:pPr>
                              <w:rPr>
                                <w:rFonts w:asciiTheme="majorHAnsi" w:hAnsiTheme="majorHAnsi"/>
                                <w:b/>
                                <w:sz w:val="22"/>
                                <w:szCs w:val="22"/>
                              </w:rPr>
                            </w:pPr>
                            <w:r w:rsidRPr="00DF0A49">
                              <w:rPr>
                                <w:rFonts w:asciiTheme="majorHAnsi" w:hAnsiTheme="majorHAnsi"/>
                                <w:b/>
                                <w:sz w:val="22"/>
                                <w:szCs w:val="22"/>
                              </w:rPr>
                              <w:t xml:space="preserve">Board Use Only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46DBB1A" id="_x0000_t202" coordsize="21600,21600" o:spt="202" path="m,l,21600r21600,l21600,xe">
                <v:stroke joinstyle="miter"/>
                <v:path gradientshapeok="t" o:connecttype="rect"/>
              </v:shapetype>
              <v:shape id="Text Box 5" o:spid="_x0000_s1026" type="#_x0000_t202" style="position:absolute;left:0;text-align:left;margin-left:440.45pt;margin-top:-6.75pt;width:98.8pt;height:6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">
                <v:textbox>
                  <w:txbxContent>
                    <w:p w14:paraId="31C1EBCC" w14:textId="77777777" w:rsidR="007822DC" w:rsidRPr="00DF0A49" w:rsidRDefault="007822DC" w:rsidP="00DF0A49">
                      <w:pPr>
                        <w:rPr>
                          <w:rFonts w:asciiTheme="majorHAnsi" w:hAnsiTheme="majorHAnsi"/>
                          <w:b/>
                          <w:sz w:val="22"/>
                          <w:szCs w:val="22"/>
                        </w:rPr>
                      </w:pPr>
                      <w:r w:rsidRPr="00DF0A49">
                        <w:rPr>
                          <w:rFonts w:asciiTheme="majorHAnsi" w:hAnsiTheme="majorHAnsi"/>
                          <w:b/>
                          <w:sz w:val="22"/>
                          <w:szCs w:val="22"/>
                        </w:rPr>
                        <w:t xml:space="preserve">Board Use Only </w:t>
                      </w:r>
                    </w:p>
                  </w:txbxContent>
                </v:textbox>
              </v:shape>
            </w:pict>
          </mc:Fallback>
        </mc:AlternateContent>
      </w:r>
      <w:r>
        <w:rPr>
          <w:noProof/>
        </w:rPr>
        <mc:AlternateContent>
          <mc:Choice Requires="wps">
            <w:drawing>
              <wp:anchor distT="0" distB="0" distL="114300" distR="114300" simplePos="0" relativeHeight="251658240" behindDoc="0" locked="0" layoutInCell="1" allowOverlap="1" wp14:anchorId="70AFAC69" wp14:editId="3B3D8608">
                <wp:simplePos x="0" y="0"/>
                <wp:positionH relativeFrom="column">
                  <wp:posOffset>-64135</wp:posOffset>
                </wp:positionH>
                <wp:positionV relativeFrom="paragraph">
                  <wp:posOffset>-85725</wp:posOffset>
                </wp:positionV>
                <wp:extent cx="1254760" cy="809625"/>
                <wp:effectExtent l="12065" t="13335" r="9525" b="5715"/>
                <wp:wrapNone/>
                <wp:docPr id="28361796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4760" cy="809625"/>
                        </a:xfrm>
                        <a:prstGeom prst="rect">
                          <a:avLst/>
                        </a:prstGeom>
                        <a:solidFill>
                          <a:srgbClr val="FFFFFF"/>
                        </a:solidFill>
                        <a:ln w="9525">
                          <a:solidFill>
                            <a:srgbClr val="000000"/>
                          </a:solidFill>
                          <a:miter lim="800000"/>
                          <a:headEnd/>
                          <a:tailEnd/>
                        </a:ln>
                      </wps:spPr>
                      <wps:txbx>
                        <w:txbxContent>
                          <w:p w14:paraId="795243B6" w14:textId="77777777" w:rsidR="007822DC" w:rsidRPr="00DF0A49" w:rsidRDefault="007822DC" w:rsidP="00DF0A49">
                            <w:pPr>
                              <w:rPr>
                                <w:rFonts w:asciiTheme="majorHAnsi" w:hAnsiTheme="majorHAnsi"/>
                                <w:b/>
                                <w:sz w:val="22"/>
                                <w:szCs w:val="22"/>
                              </w:rPr>
                            </w:pPr>
                            <w:r w:rsidRPr="00DF0A49">
                              <w:rPr>
                                <w:rFonts w:asciiTheme="majorHAnsi" w:hAnsiTheme="majorHAnsi"/>
                                <w:b/>
                                <w:sz w:val="22"/>
                                <w:szCs w:val="22"/>
                              </w:rPr>
                              <w:t xml:space="preserve">Board Use Only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0AFAC69" id="Text Box 3" o:spid="_x0000_s1027" type="#_x0000_t202" style="position:absolute;left:0;text-align:left;margin-left:-5.05pt;margin-top:-6.75pt;width:98.8pt;height:63.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">
                <v:textbox>
                  <w:txbxContent>
                    <w:p w14:paraId="795243B6" w14:textId="77777777" w:rsidR="007822DC" w:rsidRPr="00DF0A49" w:rsidRDefault="007822DC" w:rsidP="00DF0A49">
                      <w:pPr>
                        <w:rPr>
                          <w:rFonts w:asciiTheme="majorHAnsi" w:hAnsiTheme="majorHAnsi"/>
                          <w:b/>
                          <w:sz w:val="22"/>
                          <w:szCs w:val="22"/>
                        </w:rPr>
                      </w:pPr>
                      <w:r w:rsidRPr="00DF0A49">
                        <w:rPr>
                          <w:rFonts w:asciiTheme="majorHAnsi" w:hAnsiTheme="majorHAnsi"/>
                          <w:b/>
                          <w:sz w:val="22"/>
                          <w:szCs w:val="22"/>
                        </w:rPr>
                        <w:t xml:space="preserve">Board Use Only </w:t>
                      </w:r>
                    </w:p>
                  </w:txbxContent>
                </v:textbox>
              </v:shape>
            </w:pict>
          </mc:Fallback>
        </mc:AlternateContent>
      </w:r>
      <w:r w:rsidR="00787AC9">
        <w:rPr>
          <w:noProof/>
        </w:rPr>
        <w:drawing>
          <wp:inline distT="0" distB="0" distL="0" distR="0" wp14:anchorId="1E761B6D" wp14:editId="3406F200">
            <wp:extent cx="790575" cy="419100"/>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790575" cy="419100"/>
                    </a:xfrm>
                    <a:prstGeom prst="rect">
                      <a:avLst/>
                    </a:prstGeom>
                    <a:noFill/>
                    <a:ln w="9525">
                      <a:noFill/>
                      <a:miter lim="800000"/>
                      <a:headEnd/>
                      <a:tailEnd/>
                    </a:ln>
                  </pic:spPr>
                </pic:pic>
              </a:graphicData>
            </a:graphic>
          </wp:inline>
        </w:drawing>
      </w:r>
    </w:p>
    <w:p w14:paraId="7D692630" w14:textId="77777777" w:rsidR="001D3588" w:rsidRPr="00787AC9" w:rsidRDefault="008A5272" w:rsidP="00733075">
      <w:pPr>
        <w:jc w:val="center"/>
        <w:rPr>
          <w:rFonts w:asciiTheme="majorHAnsi" w:hAnsiTheme="majorHAnsi"/>
          <w:b/>
          <w:sz w:val="22"/>
          <w:szCs w:val="22"/>
        </w:rPr>
      </w:pPr>
      <w:r w:rsidRPr="00787AC9">
        <w:rPr>
          <w:rFonts w:asciiTheme="majorHAnsi" w:hAnsiTheme="majorHAnsi"/>
          <w:b/>
          <w:sz w:val="22"/>
          <w:szCs w:val="22"/>
        </w:rPr>
        <w:t>Early Childhood Area Board</w:t>
      </w:r>
      <w:bookmarkEnd w:id="0"/>
    </w:p>
    <w:p w14:paraId="45EB0975" w14:textId="578E6CB0" w:rsidR="001D3588" w:rsidRPr="00FF02A0" w:rsidRDefault="00787AC9" w:rsidP="001D3588">
      <w:pPr>
        <w:jc w:val="center"/>
        <w:rPr>
          <w:rFonts w:asciiTheme="majorHAnsi" w:hAnsiTheme="majorHAnsi"/>
          <w:b/>
          <w:sz w:val="22"/>
          <w:szCs w:val="22"/>
        </w:rPr>
      </w:pPr>
      <w:r>
        <w:rPr>
          <w:rFonts w:asciiTheme="majorHAnsi" w:hAnsiTheme="majorHAnsi"/>
          <w:b/>
          <w:sz w:val="22"/>
          <w:szCs w:val="22"/>
        </w:rPr>
        <w:t>FY20</w:t>
      </w:r>
      <w:r w:rsidR="003D177B">
        <w:rPr>
          <w:rFonts w:asciiTheme="majorHAnsi" w:hAnsiTheme="majorHAnsi"/>
          <w:b/>
          <w:sz w:val="22"/>
          <w:szCs w:val="22"/>
        </w:rPr>
        <w:t>2</w:t>
      </w:r>
      <w:r w:rsidR="004D6F5F">
        <w:rPr>
          <w:rFonts w:asciiTheme="majorHAnsi" w:hAnsiTheme="majorHAnsi"/>
          <w:b/>
          <w:sz w:val="22"/>
          <w:szCs w:val="22"/>
        </w:rPr>
        <w:t>7</w:t>
      </w:r>
      <w:r w:rsidR="00382560" w:rsidRPr="00FF02A0">
        <w:rPr>
          <w:rFonts w:asciiTheme="majorHAnsi" w:hAnsiTheme="majorHAnsi"/>
          <w:b/>
          <w:sz w:val="22"/>
          <w:szCs w:val="22"/>
        </w:rPr>
        <w:t xml:space="preserve"> </w:t>
      </w:r>
      <w:r w:rsidR="002A2E23">
        <w:rPr>
          <w:rFonts w:asciiTheme="majorHAnsi" w:hAnsiTheme="majorHAnsi"/>
          <w:b/>
          <w:sz w:val="22"/>
          <w:szCs w:val="22"/>
        </w:rPr>
        <w:t>Request for Proposal</w:t>
      </w:r>
    </w:p>
    <w:p w14:paraId="64D69775" w14:textId="77777777" w:rsidR="001D3588" w:rsidRDefault="001D3588" w:rsidP="001D3588">
      <w:pPr>
        <w:pStyle w:val="Heading4"/>
        <w:rPr>
          <w:rFonts w:asciiTheme="majorHAnsi" w:hAnsiTheme="majorHAnsi"/>
          <w:sz w:val="22"/>
          <w:szCs w:val="22"/>
        </w:rPr>
      </w:pPr>
      <w:r w:rsidRPr="00FF02A0">
        <w:rPr>
          <w:rFonts w:asciiTheme="majorHAnsi" w:hAnsiTheme="majorHAnsi"/>
          <w:sz w:val="22"/>
          <w:szCs w:val="22"/>
        </w:rPr>
        <w:t>Cover Page</w:t>
      </w:r>
      <w:r w:rsidR="00787AC9">
        <w:rPr>
          <w:rFonts w:asciiTheme="majorHAnsi" w:hAnsiTheme="majorHAnsi"/>
          <w:sz w:val="22"/>
          <w:szCs w:val="22"/>
        </w:rPr>
        <w:t xml:space="preserve"> </w:t>
      </w:r>
    </w:p>
    <w:p w14:paraId="177D480F" w14:textId="77777777" w:rsidR="00E45B3E" w:rsidRDefault="004B31FB" w:rsidP="004B31FB">
      <w:pPr>
        <w:jc w:val="center"/>
        <w:rPr>
          <w:b/>
        </w:rPr>
      </w:pPr>
      <w:r>
        <w:rPr>
          <w:b/>
        </w:rPr>
        <w:t>ATTACHMENT A</w:t>
      </w:r>
    </w:p>
    <w:p w14:paraId="3C423826" w14:textId="77777777" w:rsidR="00A576D8" w:rsidRPr="002234AD" w:rsidRDefault="002234AD" w:rsidP="004B31FB">
      <w:pPr>
        <w:jc w:val="center"/>
        <w:rPr>
          <w:b/>
          <w:color w:val="FF0000"/>
        </w:rPr>
      </w:pPr>
      <w:r w:rsidRPr="002234AD">
        <w:rPr>
          <w:b/>
          <w:color w:val="FF0000"/>
        </w:rPr>
        <w:t>This must be one page only</w:t>
      </w:r>
    </w:p>
    <w:tbl>
      <w:tblPr>
        <w:tblStyle w:val="TableGrid"/>
        <w:tblW w:w="0" w:type="auto"/>
        <w:tblLook w:val="04A0" w:firstRow="1" w:lastRow="0" w:firstColumn="1" w:lastColumn="0" w:noHBand="0" w:noVBand="1"/>
      </w:tblPr>
      <w:tblGrid>
        <w:gridCol w:w="2686"/>
        <w:gridCol w:w="8104"/>
      </w:tblGrid>
      <w:tr w:rsidR="00787AC9" w:rsidRPr="00D5177F" w14:paraId="2AB4FB51" w14:textId="77777777" w:rsidTr="00642801">
        <w:tc>
          <w:tcPr>
            <w:tcW w:w="10998" w:type="dxa"/>
            <w:gridSpan w:val="2"/>
            <w:shd w:val="clear" w:color="auto" w:fill="DBE5F1" w:themeFill="accent1" w:themeFillTint="33"/>
          </w:tcPr>
          <w:p w14:paraId="5370D555" w14:textId="77777777" w:rsidR="00787AC9" w:rsidRPr="00D5177F" w:rsidRDefault="00787AC9" w:rsidP="00787AC9">
            <w:pPr>
              <w:rPr>
                <w:rFonts w:asciiTheme="majorHAnsi" w:hAnsiTheme="majorHAnsi"/>
                <w:b/>
                <w:sz w:val="22"/>
                <w:szCs w:val="22"/>
              </w:rPr>
            </w:pPr>
            <w:r w:rsidRPr="00D5177F">
              <w:rPr>
                <w:rFonts w:asciiTheme="majorHAnsi" w:hAnsiTheme="majorHAnsi"/>
                <w:b/>
                <w:sz w:val="22"/>
                <w:szCs w:val="22"/>
              </w:rPr>
              <w:t>Applicant Contact Information</w:t>
            </w:r>
          </w:p>
        </w:tc>
      </w:tr>
      <w:tr w:rsidR="00787AC9" w:rsidRPr="00D5177F" w14:paraId="7834DC00" w14:textId="77777777" w:rsidTr="00642801">
        <w:tc>
          <w:tcPr>
            <w:tcW w:w="2718" w:type="dxa"/>
          </w:tcPr>
          <w:p w14:paraId="7C1A194E" w14:textId="77777777" w:rsidR="00787AC9" w:rsidRPr="00D5177F" w:rsidRDefault="00F06563" w:rsidP="00787AC9">
            <w:pPr>
              <w:rPr>
                <w:rFonts w:asciiTheme="majorHAnsi" w:hAnsiTheme="majorHAnsi"/>
                <w:b/>
                <w:sz w:val="22"/>
                <w:szCs w:val="22"/>
              </w:rPr>
            </w:pPr>
            <w:r>
              <w:rPr>
                <w:rFonts w:asciiTheme="majorHAnsi" w:hAnsiTheme="majorHAnsi"/>
                <w:b/>
                <w:sz w:val="22"/>
                <w:szCs w:val="22"/>
              </w:rPr>
              <w:t>Name of O</w:t>
            </w:r>
            <w:r w:rsidR="00787AC9" w:rsidRPr="00D5177F">
              <w:rPr>
                <w:rFonts w:asciiTheme="majorHAnsi" w:hAnsiTheme="majorHAnsi"/>
                <w:b/>
                <w:sz w:val="22"/>
                <w:szCs w:val="22"/>
              </w:rPr>
              <w:t>rganization</w:t>
            </w:r>
          </w:p>
        </w:tc>
        <w:tc>
          <w:tcPr>
            <w:tcW w:w="8280" w:type="dxa"/>
          </w:tcPr>
          <w:p w14:paraId="1049BF19" w14:textId="77777777" w:rsidR="00787AC9" w:rsidRPr="00D5177F" w:rsidRDefault="007B78DA" w:rsidP="009E1D47">
            <w:pPr>
              <w:rPr>
                <w:rFonts w:asciiTheme="majorHAnsi" w:hAnsiTheme="majorHAnsi"/>
                <w:sz w:val="22"/>
                <w:szCs w:val="22"/>
              </w:rPr>
            </w:pPr>
            <w:r w:rsidRPr="00D5177F">
              <w:rPr>
                <w:rFonts w:asciiTheme="majorHAnsi" w:hAnsiTheme="majorHAnsi"/>
                <w:sz w:val="22"/>
                <w:szCs w:val="22"/>
              </w:rPr>
              <w:fldChar w:fldCharType="begin">
                <w:ffData>
                  <w:name w:val="Text44"/>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Text43"/>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787AC9" w:rsidRPr="00D5177F">
              <w:rPr>
                <w:rFonts w:asciiTheme="majorHAnsi" w:hAnsiTheme="majorHAnsi"/>
                <w:sz w:val="22"/>
                <w:szCs w:val="22"/>
              </w:rPr>
              <w:t> </w:t>
            </w:r>
            <w:r w:rsidR="00787AC9" w:rsidRPr="00D5177F">
              <w:rPr>
                <w:rFonts w:asciiTheme="majorHAnsi" w:hAnsiTheme="majorHAnsi"/>
                <w:sz w:val="22"/>
                <w:szCs w:val="22"/>
              </w:rPr>
              <w:t> </w:t>
            </w:r>
            <w:r w:rsidR="00787AC9" w:rsidRPr="00D5177F">
              <w:rPr>
                <w:rFonts w:asciiTheme="majorHAnsi" w:hAnsiTheme="majorHAnsi"/>
                <w:sz w:val="22"/>
                <w:szCs w:val="22"/>
              </w:rPr>
              <w:t> </w:t>
            </w:r>
            <w:r w:rsidR="00787AC9" w:rsidRPr="00D5177F">
              <w:rPr>
                <w:rFonts w:asciiTheme="majorHAnsi" w:hAnsiTheme="majorHAnsi"/>
                <w:sz w:val="22"/>
                <w:szCs w:val="22"/>
              </w:rPr>
              <w:t> </w:t>
            </w:r>
            <w:r w:rsidR="00787AC9" w:rsidRPr="00D5177F">
              <w:rPr>
                <w:rFonts w:asciiTheme="majorHAnsi" w:hAnsiTheme="majorHAnsi"/>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Text45"/>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Pr="00D5177F">
              <w:rPr>
                <w:rFonts w:asciiTheme="majorHAnsi" w:hAnsiTheme="majorHAnsi"/>
                <w:sz w:val="22"/>
                <w:szCs w:val="22"/>
              </w:rPr>
              <w:fldChar w:fldCharType="end"/>
            </w:r>
          </w:p>
        </w:tc>
      </w:tr>
      <w:tr w:rsidR="00787AC9" w:rsidRPr="00D5177F" w14:paraId="4A8D10D5" w14:textId="77777777" w:rsidTr="00642801">
        <w:tc>
          <w:tcPr>
            <w:tcW w:w="2718" w:type="dxa"/>
          </w:tcPr>
          <w:p w14:paraId="1EE8D580" w14:textId="77777777" w:rsidR="00787AC9" w:rsidRPr="00D5177F" w:rsidRDefault="00787AC9" w:rsidP="00787AC9">
            <w:pPr>
              <w:rPr>
                <w:rFonts w:asciiTheme="majorHAnsi" w:hAnsiTheme="majorHAnsi"/>
                <w:b/>
                <w:sz w:val="22"/>
                <w:szCs w:val="22"/>
              </w:rPr>
            </w:pPr>
            <w:r w:rsidRPr="00D5177F">
              <w:rPr>
                <w:rFonts w:asciiTheme="majorHAnsi" w:hAnsiTheme="majorHAnsi"/>
                <w:b/>
                <w:sz w:val="22"/>
                <w:szCs w:val="22"/>
              </w:rPr>
              <w:t>Address (Street)</w:t>
            </w:r>
          </w:p>
        </w:tc>
        <w:tc>
          <w:tcPr>
            <w:tcW w:w="8280" w:type="dxa"/>
          </w:tcPr>
          <w:p w14:paraId="65535FBF" w14:textId="77777777" w:rsidR="00787AC9" w:rsidRPr="00D5177F" w:rsidRDefault="007B78DA" w:rsidP="009E1D47">
            <w:pPr>
              <w:rPr>
                <w:rFonts w:asciiTheme="majorHAnsi" w:hAnsiTheme="majorHAnsi"/>
                <w:sz w:val="22"/>
                <w:szCs w:val="22"/>
              </w:rPr>
            </w:pPr>
            <w:r w:rsidRPr="00D5177F">
              <w:rPr>
                <w:rFonts w:asciiTheme="majorHAnsi" w:hAnsiTheme="majorHAnsi"/>
                <w:sz w:val="22"/>
                <w:szCs w:val="22"/>
              </w:rPr>
              <w:fldChar w:fldCharType="begin">
                <w:ffData>
                  <w:name w:val="Text44"/>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Text43"/>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787AC9" w:rsidRPr="00D5177F">
              <w:rPr>
                <w:rFonts w:asciiTheme="majorHAnsi" w:hAnsiTheme="majorHAnsi"/>
                <w:sz w:val="22"/>
                <w:szCs w:val="22"/>
              </w:rPr>
              <w:t> </w:t>
            </w:r>
            <w:r w:rsidR="00787AC9" w:rsidRPr="00D5177F">
              <w:rPr>
                <w:rFonts w:asciiTheme="majorHAnsi" w:hAnsiTheme="majorHAnsi"/>
                <w:sz w:val="22"/>
                <w:szCs w:val="22"/>
              </w:rPr>
              <w:t> </w:t>
            </w:r>
            <w:r w:rsidR="00787AC9" w:rsidRPr="00D5177F">
              <w:rPr>
                <w:rFonts w:asciiTheme="majorHAnsi" w:hAnsiTheme="majorHAnsi"/>
                <w:sz w:val="22"/>
                <w:szCs w:val="22"/>
              </w:rPr>
              <w:t> </w:t>
            </w:r>
            <w:r w:rsidR="00787AC9" w:rsidRPr="00D5177F">
              <w:rPr>
                <w:rFonts w:asciiTheme="majorHAnsi" w:hAnsiTheme="majorHAnsi"/>
                <w:sz w:val="22"/>
                <w:szCs w:val="22"/>
              </w:rPr>
              <w:t> </w:t>
            </w:r>
            <w:r w:rsidR="00787AC9" w:rsidRPr="00D5177F">
              <w:rPr>
                <w:rFonts w:asciiTheme="majorHAnsi" w:hAnsiTheme="majorHAnsi"/>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Pr="00D5177F">
              <w:rPr>
                <w:rFonts w:asciiTheme="majorHAnsi" w:hAnsiTheme="majorHAnsi"/>
                <w:sz w:val="22"/>
                <w:szCs w:val="22"/>
              </w:rPr>
              <w:fldChar w:fldCharType="end"/>
            </w:r>
          </w:p>
        </w:tc>
      </w:tr>
      <w:tr w:rsidR="00787AC9" w:rsidRPr="00D5177F" w14:paraId="16C3A07F" w14:textId="77777777" w:rsidTr="00642801">
        <w:tc>
          <w:tcPr>
            <w:tcW w:w="2718" w:type="dxa"/>
          </w:tcPr>
          <w:p w14:paraId="20CB8B2E" w14:textId="77777777" w:rsidR="00787AC9" w:rsidRPr="00D5177F" w:rsidRDefault="00787AC9" w:rsidP="00787AC9">
            <w:pPr>
              <w:rPr>
                <w:rFonts w:asciiTheme="majorHAnsi" w:hAnsiTheme="majorHAnsi"/>
                <w:b/>
                <w:sz w:val="22"/>
                <w:szCs w:val="22"/>
              </w:rPr>
            </w:pPr>
            <w:r w:rsidRPr="00D5177F">
              <w:rPr>
                <w:rFonts w:asciiTheme="majorHAnsi" w:hAnsiTheme="majorHAnsi"/>
                <w:b/>
                <w:sz w:val="22"/>
                <w:szCs w:val="22"/>
              </w:rPr>
              <w:t>City and Zip</w:t>
            </w:r>
          </w:p>
        </w:tc>
        <w:tc>
          <w:tcPr>
            <w:tcW w:w="8280" w:type="dxa"/>
          </w:tcPr>
          <w:p w14:paraId="3BA72859" w14:textId="77777777" w:rsidR="00787AC9" w:rsidRPr="00D5177F" w:rsidRDefault="007B78DA" w:rsidP="009E1D47">
            <w:pPr>
              <w:rPr>
                <w:rFonts w:asciiTheme="majorHAnsi" w:hAnsiTheme="majorHAnsi"/>
                <w:sz w:val="22"/>
                <w:szCs w:val="22"/>
              </w:rPr>
            </w:pPr>
            <w:r w:rsidRPr="00D5177F">
              <w:rPr>
                <w:rFonts w:asciiTheme="majorHAnsi" w:hAnsiTheme="majorHAnsi"/>
                <w:sz w:val="22"/>
                <w:szCs w:val="22"/>
              </w:rPr>
              <w:fldChar w:fldCharType="begin">
                <w:ffData>
                  <w:name w:val="Text44"/>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Text43"/>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Text45"/>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Pr="00D5177F">
              <w:rPr>
                <w:rFonts w:asciiTheme="majorHAnsi" w:hAnsiTheme="majorHAnsi"/>
                <w:sz w:val="22"/>
                <w:szCs w:val="22"/>
              </w:rPr>
              <w:fldChar w:fldCharType="end"/>
            </w:r>
          </w:p>
        </w:tc>
      </w:tr>
      <w:tr w:rsidR="00787AC9" w:rsidRPr="00D5177F" w14:paraId="79F33462" w14:textId="77777777" w:rsidTr="00642801">
        <w:tc>
          <w:tcPr>
            <w:tcW w:w="2718" w:type="dxa"/>
          </w:tcPr>
          <w:p w14:paraId="69F0EA85" w14:textId="77777777" w:rsidR="00787AC9" w:rsidRPr="00D5177F" w:rsidRDefault="00787AC9" w:rsidP="00787AC9">
            <w:pPr>
              <w:rPr>
                <w:rFonts w:asciiTheme="majorHAnsi" w:hAnsiTheme="majorHAnsi"/>
                <w:b/>
                <w:sz w:val="22"/>
                <w:szCs w:val="22"/>
              </w:rPr>
            </w:pPr>
            <w:r w:rsidRPr="00D5177F">
              <w:rPr>
                <w:rFonts w:asciiTheme="majorHAnsi" w:hAnsiTheme="majorHAnsi"/>
                <w:b/>
                <w:sz w:val="22"/>
                <w:szCs w:val="22"/>
              </w:rPr>
              <w:t>Phone</w:t>
            </w:r>
          </w:p>
        </w:tc>
        <w:tc>
          <w:tcPr>
            <w:tcW w:w="8280" w:type="dxa"/>
          </w:tcPr>
          <w:p w14:paraId="5A61EDF8" w14:textId="77777777" w:rsidR="00787AC9" w:rsidRPr="00D5177F" w:rsidRDefault="007B78DA" w:rsidP="009E1D47">
            <w:pPr>
              <w:rPr>
                <w:rFonts w:asciiTheme="majorHAnsi" w:hAnsiTheme="majorHAnsi"/>
                <w:sz w:val="22"/>
                <w:szCs w:val="22"/>
              </w:rPr>
            </w:pPr>
            <w:r w:rsidRPr="00D5177F">
              <w:rPr>
                <w:rFonts w:asciiTheme="majorHAnsi" w:hAnsiTheme="majorHAnsi"/>
                <w:sz w:val="22"/>
                <w:szCs w:val="22"/>
              </w:rPr>
              <w:fldChar w:fldCharType="begin">
                <w:ffData>
                  <w:name w:val="Text44"/>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Text43"/>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Text45"/>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Pr="00D5177F">
              <w:rPr>
                <w:rFonts w:asciiTheme="majorHAnsi" w:hAnsiTheme="majorHAnsi"/>
                <w:sz w:val="22"/>
                <w:szCs w:val="22"/>
              </w:rPr>
              <w:fldChar w:fldCharType="end"/>
            </w:r>
          </w:p>
        </w:tc>
      </w:tr>
      <w:tr w:rsidR="00787AC9" w:rsidRPr="00D5177F" w14:paraId="3BD5739C" w14:textId="77777777" w:rsidTr="00642801">
        <w:tc>
          <w:tcPr>
            <w:tcW w:w="2718" w:type="dxa"/>
          </w:tcPr>
          <w:p w14:paraId="022D8605" w14:textId="77777777" w:rsidR="00787AC9" w:rsidRPr="00D5177F" w:rsidRDefault="00787AC9" w:rsidP="00787AC9">
            <w:pPr>
              <w:rPr>
                <w:rFonts w:asciiTheme="majorHAnsi" w:hAnsiTheme="majorHAnsi"/>
                <w:b/>
                <w:sz w:val="22"/>
                <w:szCs w:val="22"/>
              </w:rPr>
            </w:pPr>
            <w:r w:rsidRPr="00D5177F">
              <w:rPr>
                <w:rFonts w:asciiTheme="majorHAnsi" w:hAnsiTheme="majorHAnsi"/>
                <w:b/>
                <w:sz w:val="22"/>
                <w:szCs w:val="22"/>
              </w:rPr>
              <w:t>Email</w:t>
            </w:r>
          </w:p>
        </w:tc>
        <w:tc>
          <w:tcPr>
            <w:tcW w:w="8280" w:type="dxa"/>
          </w:tcPr>
          <w:p w14:paraId="277B2F61" w14:textId="77777777" w:rsidR="00787AC9" w:rsidRPr="00D5177F" w:rsidRDefault="007B78DA" w:rsidP="009E1D47">
            <w:pPr>
              <w:rPr>
                <w:rFonts w:asciiTheme="majorHAnsi" w:hAnsiTheme="majorHAnsi"/>
                <w:sz w:val="22"/>
                <w:szCs w:val="22"/>
              </w:rPr>
            </w:pPr>
            <w:r w:rsidRPr="00D5177F">
              <w:rPr>
                <w:rFonts w:asciiTheme="majorHAnsi" w:hAnsiTheme="majorHAnsi"/>
                <w:sz w:val="22"/>
                <w:szCs w:val="22"/>
              </w:rPr>
              <w:fldChar w:fldCharType="begin">
                <w:ffData>
                  <w:name w:val="Text44"/>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Text43"/>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Text45"/>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Pr="00D5177F">
              <w:rPr>
                <w:rFonts w:asciiTheme="majorHAnsi" w:hAnsiTheme="majorHAnsi"/>
                <w:sz w:val="22"/>
                <w:szCs w:val="22"/>
              </w:rPr>
              <w:fldChar w:fldCharType="end"/>
            </w:r>
          </w:p>
        </w:tc>
      </w:tr>
      <w:tr w:rsidR="00787AC9" w:rsidRPr="00D5177F" w14:paraId="59AECFBB" w14:textId="77777777" w:rsidTr="00642801">
        <w:tc>
          <w:tcPr>
            <w:tcW w:w="2718" w:type="dxa"/>
          </w:tcPr>
          <w:p w14:paraId="06C0EA36" w14:textId="77777777" w:rsidR="00787AC9" w:rsidRPr="00D5177F" w:rsidRDefault="00787AC9" w:rsidP="00787AC9">
            <w:pPr>
              <w:rPr>
                <w:rFonts w:asciiTheme="majorHAnsi" w:hAnsiTheme="majorHAnsi"/>
                <w:b/>
                <w:sz w:val="22"/>
                <w:szCs w:val="22"/>
              </w:rPr>
            </w:pPr>
            <w:r w:rsidRPr="00D5177F">
              <w:rPr>
                <w:rFonts w:asciiTheme="majorHAnsi" w:hAnsiTheme="majorHAnsi"/>
                <w:b/>
                <w:sz w:val="22"/>
                <w:szCs w:val="22"/>
              </w:rPr>
              <w:t>Website</w:t>
            </w:r>
          </w:p>
        </w:tc>
        <w:tc>
          <w:tcPr>
            <w:tcW w:w="8280" w:type="dxa"/>
          </w:tcPr>
          <w:p w14:paraId="31E5D87C" w14:textId="77777777" w:rsidR="00787AC9" w:rsidRPr="00D5177F" w:rsidRDefault="007B78DA" w:rsidP="009E1D47">
            <w:pPr>
              <w:rPr>
                <w:rFonts w:asciiTheme="majorHAnsi" w:hAnsiTheme="majorHAnsi"/>
                <w:sz w:val="22"/>
                <w:szCs w:val="22"/>
              </w:rPr>
            </w:pPr>
            <w:r w:rsidRPr="00D5177F">
              <w:rPr>
                <w:rFonts w:asciiTheme="majorHAnsi" w:hAnsiTheme="majorHAnsi"/>
                <w:sz w:val="22"/>
                <w:szCs w:val="22"/>
              </w:rPr>
              <w:fldChar w:fldCharType="begin">
                <w:ffData>
                  <w:name w:val="Text44"/>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Text43"/>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Text45"/>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Pr="00D5177F">
              <w:rPr>
                <w:rFonts w:asciiTheme="majorHAnsi" w:hAnsiTheme="majorHAnsi"/>
                <w:sz w:val="22"/>
                <w:szCs w:val="22"/>
              </w:rPr>
              <w:fldChar w:fldCharType="end"/>
            </w:r>
          </w:p>
        </w:tc>
      </w:tr>
      <w:tr w:rsidR="00787AC9" w:rsidRPr="00D5177F" w14:paraId="30F54761" w14:textId="77777777" w:rsidTr="00642801">
        <w:tc>
          <w:tcPr>
            <w:tcW w:w="2718" w:type="dxa"/>
          </w:tcPr>
          <w:p w14:paraId="22642C1A" w14:textId="77777777" w:rsidR="00787AC9" w:rsidRPr="00D5177F" w:rsidRDefault="00787AC9" w:rsidP="00787AC9">
            <w:pPr>
              <w:rPr>
                <w:rFonts w:asciiTheme="majorHAnsi" w:hAnsiTheme="majorHAnsi"/>
                <w:b/>
                <w:sz w:val="22"/>
                <w:szCs w:val="22"/>
              </w:rPr>
            </w:pPr>
            <w:r w:rsidRPr="00D5177F">
              <w:rPr>
                <w:rFonts w:asciiTheme="majorHAnsi" w:hAnsiTheme="majorHAnsi"/>
                <w:b/>
                <w:sz w:val="22"/>
                <w:szCs w:val="22"/>
              </w:rPr>
              <w:t>Contact Person</w:t>
            </w:r>
          </w:p>
        </w:tc>
        <w:tc>
          <w:tcPr>
            <w:tcW w:w="8280" w:type="dxa"/>
          </w:tcPr>
          <w:p w14:paraId="77FC9BE3" w14:textId="77777777" w:rsidR="00787AC9" w:rsidRPr="00D5177F" w:rsidRDefault="007B78DA" w:rsidP="009E1D47">
            <w:pPr>
              <w:rPr>
                <w:rFonts w:asciiTheme="majorHAnsi" w:hAnsiTheme="majorHAnsi"/>
                <w:sz w:val="22"/>
                <w:szCs w:val="22"/>
              </w:rPr>
            </w:pPr>
            <w:r w:rsidRPr="00D5177F">
              <w:rPr>
                <w:rFonts w:asciiTheme="majorHAnsi" w:hAnsiTheme="majorHAnsi"/>
                <w:sz w:val="22"/>
                <w:szCs w:val="22"/>
              </w:rPr>
              <w:fldChar w:fldCharType="begin">
                <w:ffData>
                  <w:name w:val="Text44"/>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Text43"/>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Text45"/>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Pr="00D5177F">
              <w:rPr>
                <w:rFonts w:asciiTheme="majorHAnsi" w:hAnsiTheme="majorHAnsi"/>
                <w:sz w:val="22"/>
                <w:szCs w:val="22"/>
              </w:rPr>
              <w:fldChar w:fldCharType="end"/>
            </w:r>
          </w:p>
        </w:tc>
      </w:tr>
      <w:tr w:rsidR="00787AC9" w:rsidRPr="00D5177F" w14:paraId="3FA97E94" w14:textId="77777777" w:rsidTr="00642801">
        <w:tc>
          <w:tcPr>
            <w:tcW w:w="2718" w:type="dxa"/>
          </w:tcPr>
          <w:p w14:paraId="4CC02E14" w14:textId="77777777" w:rsidR="00787AC9" w:rsidRPr="00D5177F" w:rsidRDefault="00787AC9" w:rsidP="00787AC9">
            <w:pPr>
              <w:rPr>
                <w:rFonts w:asciiTheme="majorHAnsi" w:hAnsiTheme="majorHAnsi"/>
                <w:b/>
                <w:sz w:val="22"/>
                <w:szCs w:val="22"/>
              </w:rPr>
            </w:pPr>
            <w:r w:rsidRPr="00D5177F">
              <w:rPr>
                <w:rFonts w:asciiTheme="majorHAnsi" w:hAnsiTheme="majorHAnsi"/>
                <w:b/>
                <w:sz w:val="22"/>
                <w:szCs w:val="22"/>
              </w:rPr>
              <w:t>Tax ID#</w:t>
            </w:r>
          </w:p>
        </w:tc>
        <w:tc>
          <w:tcPr>
            <w:tcW w:w="8280" w:type="dxa"/>
          </w:tcPr>
          <w:p w14:paraId="03B486F1" w14:textId="77777777" w:rsidR="00787AC9" w:rsidRPr="00D5177F" w:rsidRDefault="007B78DA" w:rsidP="009E1D47">
            <w:pPr>
              <w:rPr>
                <w:rFonts w:asciiTheme="majorHAnsi" w:hAnsiTheme="majorHAnsi"/>
                <w:sz w:val="22"/>
                <w:szCs w:val="22"/>
              </w:rPr>
            </w:pPr>
            <w:r w:rsidRPr="00D5177F">
              <w:rPr>
                <w:rFonts w:asciiTheme="majorHAnsi" w:hAnsiTheme="majorHAnsi"/>
                <w:sz w:val="22"/>
                <w:szCs w:val="22"/>
              </w:rPr>
              <w:fldChar w:fldCharType="begin">
                <w:ffData>
                  <w:name w:val="Text44"/>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Text43"/>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Text45"/>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Pr="00D5177F">
              <w:rPr>
                <w:rFonts w:asciiTheme="majorHAnsi" w:hAnsiTheme="majorHAnsi"/>
                <w:sz w:val="22"/>
                <w:szCs w:val="22"/>
              </w:rPr>
              <w:fldChar w:fldCharType="end"/>
            </w:r>
          </w:p>
        </w:tc>
      </w:tr>
    </w:tbl>
    <w:p w14:paraId="6469C1FD" w14:textId="77777777" w:rsidR="00E45B3E" w:rsidRPr="00D5177F" w:rsidRDefault="00E45B3E" w:rsidP="00787AC9">
      <w:pPr>
        <w:rPr>
          <w:rFonts w:asciiTheme="majorHAnsi" w:hAnsiTheme="majorHAnsi"/>
          <w:sz w:val="22"/>
          <w:szCs w:val="22"/>
        </w:rPr>
      </w:pPr>
    </w:p>
    <w:tbl>
      <w:tblPr>
        <w:tblStyle w:val="TableGrid"/>
        <w:tblW w:w="0" w:type="auto"/>
        <w:tblLook w:val="04A0" w:firstRow="1" w:lastRow="0" w:firstColumn="1" w:lastColumn="0" w:noHBand="0" w:noVBand="1"/>
      </w:tblPr>
      <w:tblGrid>
        <w:gridCol w:w="2680"/>
        <w:gridCol w:w="8110"/>
      </w:tblGrid>
      <w:tr w:rsidR="00787AC9" w:rsidRPr="00D5177F" w14:paraId="72B54D84" w14:textId="77777777" w:rsidTr="00642801">
        <w:tc>
          <w:tcPr>
            <w:tcW w:w="10998" w:type="dxa"/>
            <w:gridSpan w:val="2"/>
            <w:shd w:val="clear" w:color="auto" w:fill="DBE5F1" w:themeFill="accent1" w:themeFillTint="33"/>
          </w:tcPr>
          <w:p w14:paraId="4843F907" w14:textId="77777777" w:rsidR="00787AC9" w:rsidRPr="00D5177F" w:rsidRDefault="00FA3383" w:rsidP="00787AC9">
            <w:pPr>
              <w:rPr>
                <w:rFonts w:asciiTheme="majorHAnsi" w:hAnsiTheme="majorHAnsi"/>
                <w:b/>
                <w:sz w:val="22"/>
                <w:szCs w:val="22"/>
              </w:rPr>
            </w:pPr>
            <w:r>
              <w:rPr>
                <w:rFonts w:asciiTheme="majorHAnsi" w:hAnsiTheme="majorHAnsi"/>
                <w:b/>
                <w:sz w:val="22"/>
                <w:szCs w:val="22"/>
              </w:rPr>
              <w:t>Project Information</w:t>
            </w:r>
          </w:p>
        </w:tc>
      </w:tr>
      <w:tr w:rsidR="00787AC9" w:rsidRPr="00D5177F" w14:paraId="4ABF7EDF" w14:textId="77777777" w:rsidTr="00642801">
        <w:tc>
          <w:tcPr>
            <w:tcW w:w="2718" w:type="dxa"/>
          </w:tcPr>
          <w:p w14:paraId="306BC833" w14:textId="77777777" w:rsidR="00787AC9" w:rsidRPr="00D5177F" w:rsidRDefault="00F06563" w:rsidP="00787AC9">
            <w:pPr>
              <w:rPr>
                <w:rFonts w:asciiTheme="majorHAnsi" w:hAnsiTheme="majorHAnsi"/>
                <w:b/>
                <w:sz w:val="22"/>
                <w:szCs w:val="22"/>
              </w:rPr>
            </w:pPr>
            <w:r>
              <w:rPr>
                <w:rFonts w:asciiTheme="majorHAnsi" w:hAnsiTheme="majorHAnsi"/>
                <w:b/>
                <w:sz w:val="22"/>
                <w:szCs w:val="22"/>
              </w:rPr>
              <w:t>Project N</w:t>
            </w:r>
            <w:r w:rsidR="00787AC9" w:rsidRPr="00D5177F">
              <w:rPr>
                <w:rFonts w:asciiTheme="majorHAnsi" w:hAnsiTheme="majorHAnsi"/>
                <w:b/>
                <w:sz w:val="22"/>
                <w:szCs w:val="22"/>
              </w:rPr>
              <w:t>ame</w:t>
            </w:r>
          </w:p>
        </w:tc>
        <w:tc>
          <w:tcPr>
            <w:tcW w:w="8280" w:type="dxa"/>
          </w:tcPr>
          <w:p w14:paraId="31EC211F" w14:textId="77777777" w:rsidR="00787AC9" w:rsidRPr="00D5177F" w:rsidRDefault="007B78DA" w:rsidP="009E1D47">
            <w:pPr>
              <w:rPr>
                <w:rFonts w:asciiTheme="majorHAnsi" w:hAnsiTheme="majorHAnsi"/>
                <w:sz w:val="22"/>
                <w:szCs w:val="22"/>
              </w:rPr>
            </w:pPr>
            <w:r w:rsidRPr="00D5177F">
              <w:rPr>
                <w:rFonts w:asciiTheme="majorHAnsi" w:hAnsiTheme="majorHAnsi"/>
                <w:sz w:val="22"/>
                <w:szCs w:val="22"/>
              </w:rPr>
              <w:fldChar w:fldCharType="begin">
                <w:ffData>
                  <w:name w:val="Text44"/>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Text43"/>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787AC9" w:rsidRPr="00D5177F">
              <w:rPr>
                <w:rFonts w:asciiTheme="majorHAnsi" w:hAnsiTheme="majorHAnsi"/>
                <w:sz w:val="22"/>
                <w:szCs w:val="22"/>
              </w:rPr>
              <w:t> </w:t>
            </w:r>
            <w:r w:rsidR="00787AC9" w:rsidRPr="00D5177F">
              <w:rPr>
                <w:rFonts w:asciiTheme="majorHAnsi" w:hAnsiTheme="majorHAnsi"/>
                <w:sz w:val="22"/>
                <w:szCs w:val="22"/>
              </w:rPr>
              <w:t> </w:t>
            </w:r>
            <w:r w:rsidR="00787AC9" w:rsidRPr="00D5177F">
              <w:rPr>
                <w:rFonts w:asciiTheme="majorHAnsi" w:hAnsiTheme="majorHAnsi"/>
                <w:sz w:val="22"/>
                <w:szCs w:val="22"/>
              </w:rPr>
              <w:t> </w:t>
            </w:r>
            <w:r w:rsidR="00787AC9" w:rsidRPr="00D5177F">
              <w:rPr>
                <w:rFonts w:asciiTheme="majorHAnsi" w:hAnsiTheme="majorHAnsi"/>
                <w:sz w:val="22"/>
                <w:szCs w:val="22"/>
              </w:rPr>
              <w:t> </w:t>
            </w:r>
            <w:r w:rsidR="00787AC9" w:rsidRPr="00D5177F">
              <w:rPr>
                <w:rFonts w:asciiTheme="majorHAnsi" w:hAnsiTheme="majorHAnsi"/>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Text45"/>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Pr="00D5177F">
              <w:rPr>
                <w:rFonts w:asciiTheme="majorHAnsi" w:hAnsiTheme="majorHAnsi"/>
                <w:sz w:val="22"/>
                <w:szCs w:val="22"/>
              </w:rPr>
              <w:fldChar w:fldCharType="end"/>
            </w:r>
          </w:p>
        </w:tc>
      </w:tr>
      <w:tr w:rsidR="00787AC9" w:rsidRPr="00D5177F" w14:paraId="60548F9C" w14:textId="77777777" w:rsidTr="00642801">
        <w:tc>
          <w:tcPr>
            <w:tcW w:w="2718" w:type="dxa"/>
          </w:tcPr>
          <w:p w14:paraId="2F731E55" w14:textId="77777777" w:rsidR="00787AC9" w:rsidRPr="00D5177F" w:rsidRDefault="00F06563" w:rsidP="00787AC9">
            <w:pPr>
              <w:rPr>
                <w:rFonts w:asciiTheme="majorHAnsi" w:hAnsiTheme="majorHAnsi"/>
                <w:b/>
                <w:sz w:val="22"/>
                <w:szCs w:val="22"/>
              </w:rPr>
            </w:pPr>
            <w:r>
              <w:rPr>
                <w:rFonts w:asciiTheme="majorHAnsi" w:hAnsiTheme="majorHAnsi"/>
                <w:b/>
                <w:sz w:val="22"/>
                <w:szCs w:val="22"/>
              </w:rPr>
              <w:t>Purpose S</w:t>
            </w:r>
            <w:r w:rsidR="00787AC9" w:rsidRPr="00D5177F">
              <w:rPr>
                <w:rFonts w:asciiTheme="majorHAnsi" w:hAnsiTheme="majorHAnsi"/>
                <w:b/>
                <w:sz w:val="22"/>
                <w:szCs w:val="22"/>
              </w:rPr>
              <w:t>tatement</w:t>
            </w:r>
          </w:p>
        </w:tc>
        <w:tc>
          <w:tcPr>
            <w:tcW w:w="8280" w:type="dxa"/>
          </w:tcPr>
          <w:p w14:paraId="6E5F7D3D" w14:textId="77777777" w:rsidR="00787AC9" w:rsidRPr="00F06563" w:rsidRDefault="007B78DA" w:rsidP="00F06563">
            <w:pPr>
              <w:rPr>
                <w:rFonts w:asciiTheme="majorHAnsi" w:hAnsiTheme="majorHAnsi"/>
                <w:sz w:val="22"/>
                <w:szCs w:val="22"/>
              </w:rPr>
            </w:pPr>
            <w:r w:rsidRPr="00D5177F">
              <w:rPr>
                <w:rFonts w:asciiTheme="majorHAnsi" w:hAnsiTheme="majorHAnsi"/>
                <w:sz w:val="22"/>
                <w:szCs w:val="22"/>
              </w:rPr>
              <w:fldChar w:fldCharType="begin">
                <w:ffData>
                  <w:name w:val="Text44"/>
                  <w:enabled/>
                  <w:calcOnExit w:val="0"/>
                  <w:textInput/>
                </w:ffData>
              </w:fldChar>
            </w:r>
            <w:r w:rsidR="00F06563"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F06563">
              <w:rPr>
                <w:rFonts w:asciiTheme="majorHAnsi" w:hAnsiTheme="majorHAnsi"/>
                <w:sz w:val="22"/>
                <w:szCs w:val="22"/>
              </w:rPr>
              <w:t> </w:t>
            </w:r>
            <w:r w:rsidR="00F06563">
              <w:rPr>
                <w:rFonts w:asciiTheme="majorHAnsi" w:hAnsiTheme="majorHAnsi"/>
                <w:sz w:val="22"/>
                <w:szCs w:val="22"/>
              </w:rPr>
              <w:t> </w:t>
            </w:r>
            <w:r w:rsidR="00F06563">
              <w:rPr>
                <w:rFonts w:asciiTheme="majorHAnsi" w:hAnsiTheme="majorHAnsi"/>
                <w:sz w:val="22"/>
                <w:szCs w:val="22"/>
              </w:rPr>
              <w:t> </w:t>
            </w:r>
            <w:r w:rsidR="00F06563">
              <w:rPr>
                <w:rFonts w:asciiTheme="majorHAnsi" w:hAnsiTheme="majorHAnsi"/>
                <w:sz w:val="22"/>
                <w:szCs w:val="22"/>
              </w:rPr>
              <w:t> </w:t>
            </w:r>
            <w:r w:rsidR="00F06563">
              <w:rPr>
                <w:rFonts w:asciiTheme="majorHAnsi" w:hAnsiTheme="majorHAnsi"/>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Text43"/>
                  <w:enabled/>
                  <w:calcOnExit w:val="0"/>
                  <w:textInput/>
                </w:ffData>
              </w:fldChar>
            </w:r>
            <w:r w:rsidR="00F06563"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F06563" w:rsidRPr="00D5177F">
              <w:rPr>
                <w:rFonts w:asciiTheme="majorHAnsi" w:hAnsiTheme="majorHAnsi"/>
                <w:sz w:val="22"/>
                <w:szCs w:val="22"/>
              </w:rPr>
              <w:t> </w:t>
            </w:r>
            <w:r w:rsidR="00F06563" w:rsidRPr="00D5177F">
              <w:rPr>
                <w:rFonts w:asciiTheme="majorHAnsi" w:hAnsiTheme="majorHAnsi"/>
                <w:sz w:val="22"/>
                <w:szCs w:val="22"/>
              </w:rPr>
              <w:t> </w:t>
            </w:r>
            <w:r w:rsidR="00F06563" w:rsidRPr="00D5177F">
              <w:rPr>
                <w:rFonts w:asciiTheme="majorHAnsi" w:hAnsiTheme="majorHAnsi"/>
                <w:sz w:val="22"/>
                <w:szCs w:val="22"/>
              </w:rPr>
              <w:t> </w:t>
            </w:r>
            <w:r w:rsidR="00F06563" w:rsidRPr="00D5177F">
              <w:rPr>
                <w:rFonts w:asciiTheme="majorHAnsi" w:hAnsiTheme="majorHAnsi"/>
                <w:sz w:val="22"/>
                <w:szCs w:val="22"/>
              </w:rPr>
              <w:t> </w:t>
            </w:r>
            <w:r w:rsidR="00F06563" w:rsidRPr="00D5177F">
              <w:rPr>
                <w:rFonts w:asciiTheme="majorHAnsi" w:hAnsiTheme="majorHAnsi"/>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Text45"/>
                  <w:enabled/>
                  <w:calcOnExit w:val="0"/>
                  <w:textInput/>
                </w:ffData>
              </w:fldChar>
            </w:r>
            <w:r w:rsidR="00F06563"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F06563" w:rsidRPr="00D5177F">
              <w:rPr>
                <w:rFonts w:asciiTheme="majorHAnsi" w:hAnsiTheme="majorHAnsi"/>
                <w:noProof/>
                <w:sz w:val="22"/>
                <w:szCs w:val="22"/>
              </w:rPr>
              <w:t> </w:t>
            </w:r>
            <w:r w:rsidR="00F06563" w:rsidRPr="00D5177F">
              <w:rPr>
                <w:rFonts w:asciiTheme="majorHAnsi" w:hAnsiTheme="majorHAnsi"/>
                <w:noProof/>
                <w:sz w:val="22"/>
                <w:szCs w:val="22"/>
              </w:rPr>
              <w:t> </w:t>
            </w:r>
            <w:r w:rsidR="00F06563" w:rsidRPr="00D5177F">
              <w:rPr>
                <w:rFonts w:asciiTheme="majorHAnsi" w:hAnsiTheme="majorHAnsi"/>
                <w:noProof/>
                <w:sz w:val="22"/>
                <w:szCs w:val="22"/>
              </w:rPr>
              <w:t> </w:t>
            </w:r>
            <w:r w:rsidR="00F06563" w:rsidRPr="00D5177F">
              <w:rPr>
                <w:rFonts w:asciiTheme="majorHAnsi" w:hAnsiTheme="majorHAnsi"/>
                <w:noProof/>
                <w:sz w:val="22"/>
                <w:szCs w:val="22"/>
              </w:rPr>
              <w:t> </w:t>
            </w:r>
            <w:r w:rsidR="00F06563" w:rsidRPr="00D5177F">
              <w:rPr>
                <w:rFonts w:asciiTheme="majorHAnsi" w:hAnsiTheme="majorHAnsi"/>
                <w:noProof/>
                <w:sz w:val="22"/>
                <w:szCs w:val="22"/>
              </w:rPr>
              <w:t> </w:t>
            </w:r>
            <w:r w:rsidRPr="00D5177F">
              <w:rPr>
                <w:rFonts w:asciiTheme="majorHAnsi" w:hAnsiTheme="majorHAnsi"/>
                <w:sz w:val="22"/>
                <w:szCs w:val="22"/>
              </w:rPr>
              <w:fldChar w:fldCharType="end"/>
            </w:r>
          </w:p>
        </w:tc>
      </w:tr>
      <w:tr w:rsidR="00137F90" w:rsidRPr="00D5177F" w14:paraId="2681AFE6" w14:textId="77777777" w:rsidTr="00642801">
        <w:tc>
          <w:tcPr>
            <w:tcW w:w="2718" w:type="dxa"/>
          </w:tcPr>
          <w:p w14:paraId="271636A7" w14:textId="77777777" w:rsidR="00137F90" w:rsidRDefault="00137F90" w:rsidP="00787AC9">
            <w:pPr>
              <w:rPr>
                <w:rFonts w:asciiTheme="majorHAnsi" w:hAnsiTheme="majorHAnsi"/>
                <w:b/>
                <w:sz w:val="22"/>
                <w:szCs w:val="22"/>
              </w:rPr>
            </w:pPr>
            <w:r>
              <w:rPr>
                <w:rFonts w:asciiTheme="majorHAnsi" w:hAnsiTheme="majorHAnsi"/>
                <w:b/>
                <w:sz w:val="22"/>
                <w:szCs w:val="22"/>
              </w:rPr>
              <w:t xml:space="preserve">Proposed </w:t>
            </w:r>
            <w:r w:rsidR="00F06563">
              <w:rPr>
                <w:rFonts w:asciiTheme="majorHAnsi" w:hAnsiTheme="majorHAnsi"/>
                <w:b/>
                <w:sz w:val="22"/>
                <w:szCs w:val="22"/>
              </w:rPr>
              <w:t>Outputs</w:t>
            </w:r>
          </w:p>
          <w:p w14:paraId="1A3B7C7D" w14:textId="77777777" w:rsidR="00F06563" w:rsidRPr="00D5177F" w:rsidRDefault="00F06563" w:rsidP="00787AC9">
            <w:pPr>
              <w:rPr>
                <w:rFonts w:asciiTheme="majorHAnsi" w:hAnsiTheme="majorHAnsi"/>
                <w:b/>
                <w:sz w:val="22"/>
                <w:szCs w:val="22"/>
              </w:rPr>
            </w:pPr>
            <w:r>
              <w:rPr>
                <w:rFonts w:asciiTheme="majorHAnsi" w:hAnsiTheme="majorHAnsi"/>
                <w:b/>
                <w:sz w:val="22"/>
                <w:szCs w:val="22"/>
              </w:rPr>
              <w:t xml:space="preserve">(This Should Match </w:t>
            </w:r>
            <w:r w:rsidR="00DB5E35">
              <w:rPr>
                <w:rFonts w:asciiTheme="majorHAnsi" w:hAnsiTheme="majorHAnsi"/>
                <w:b/>
                <w:sz w:val="22"/>
                <w:szCs w:val="22"/>
              </w:rPr>
              <w:t>Question 9</w:t>
            </w:r>
            <w:r>
              <w:rPr>
                <w:rFonts w:asciiTheme="majorHAnsi" w:hAnsiTheme="majorHAnsi"/>
                <w:b/>
                <w:sz w:val="22"/>
                <w:szCs w:val="22"/>
              </w:rPr>
              <w:t>)</w:t>
            </w:r>
          </w:p>
        </w:tc>
        <w:tc>
          <w:tcPr>
            <w:tcW w:w="8280" w:type="dxa"/>
          </w:tcPr>
          <w:p w14:paraId="77237663" w14:textId="77777777" w:rsidR="00137F90" w:rsidRPr="00137F90" w:rsidRDefault="007B78DA" w:rsidP="000E5C9E">
            <w:pPr>
              <w:rPr>
                <w:rFonts w:asciiTheme="majorHAnsi" w:hAnsiTheme="majorHAnsi" w:cs="Calibri"/>
                <w:sz w:val="22"/>
                <w:szCs w:val="22"/>
              </w:rPr>
            </w:pPr>
            <w:r w:rsidRPr="00D5177F">
              <w:rPr>
                <w:rFonts w:asciiTheme="majorHAnsi" w:hAnsiTheme="majorHAnsi"/>
                <w:sz w:val="22"/>
                <w:szCs w:val="22"/>
              </w:rPr>
              <w:fldChar w:fldCharType="begin">
                <w:ffData>
                  <w:name w:val="Text44"/>
                  <w:enabled/>
                  <w:calcOnExit w:val="0"/>
                  <w:textInput/>
                </w:ffData>
              </w:fldChar>
            </w:r>
            <w:r w:rsidR="00F06563"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F06563">
              <w:rPr>
                <w:rFonts w:asciiTheme="majorHAnsi" w:hAnsiTheme="majorHAnsi"/>
                <w:sz w:val="22"/>
                <w:szCs w:val="22"/>
              </w:rPr>
              <w:t> </w:t>
            </w:r>
            <w:r w:rsidR="00F06563">
              <w:rPr>
                <w:rFonts w:asciiTheme="majorHAnsi" w:hAnsiTheme="majorHAnsi"/>
                <w:sz w:val="22"/>
                <w:szCs w:val="22"/>
              </w:rPr>
              <w:t> </w:t>
            </w:r>
            <w:r w:rsidR="00F06563">
              <w:rPr>
                <w:rFonts w:asciiTheme="majorHAnsi" w:hAnsiTheme="majorHAnsi"/>
                <w:sz w:val="22"/>
                <w:szCs w:val="22"/>
              </w:rPr>
              <w:t> </w:t>
            </w:r>
            <w:r w:rsidR="00F06563">
              <w:rPr>
                <w:rFonts w:asciiTheme="majorHAnsi" w:hAnsiTheme="majorHAnsi"/>
                <w:sz w:val="22"/>
                <w:szCs w:val="22"/>
              </w:rPr>
              <w:t> </w:t>
            </w:r>
            <w:r w:rsidR="00F06563">
              <w:rPr>
                <w:rFonts w:asciiTheme="majorHAnsi" w:hAnsiTheme="majorHAnsi"/>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Text43"/>
                  <w:enabled/>
                  <w:calcOnExit w:val="0"/>
                  <w:textInput/>
                </w:ffData>
              </w:fldChar>
            </w:r>
            <w:r w:rsidR="00F06563"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F06563" w:rsidRPr="00D5177F">
              <w:rPr>
                <w:rFonts w:asciiTheme="majorHAnsi" w:hAnsiTheme="majorHAnsi"/>
                <w:sz w:val="22"/>
                <w:szCs w:val="22"/>
              </w:rPr>
              <w:t> </w:t>
            </w:r>
            <w:r w:rsidR="00F06563" w:rsidRPr="00D5177F">
              <w:rPr>
                <w:rFonts w:asciiTheme="majorHAnsi" w:hAnsiTheme="majorHAnsi"/>
                <w:sz w:val="22"/>
                <w:szCs w:val="22"/>
              </w:rPr>
              <w:t> </w:t>
            </w:r>
            <w:r w:rsidR="00F06563" w:rsidRPr="00D5177F">
              <w:rPr>
                <w:rFonts w:asciiTheme="majorHAnsi" w:hAnsiTheme="majorHAnsi"/>
                <w:sz w:val="22"/>
                <w:szCs w:val="22"/>
              </w:rPr>
              <w:t> </w:t>
            </w:r>
            <w:r w:rsidR="00F06563" w:rsidRPr="00D5177F">
              <w:rPr>
                <w:rFonts w:asciiTheme="majorHAnsi" w:hAnsiTheme="majorHAnsi"/>
                <w:sz w:val="22"/>
                <w:szCs w:val="22"/>
              </w:rPr>
              <w:t> </w:t>
            </w:r>
            <w:r w:rsidR="00F06563" w:rsidRPr="00D5177F">
              <w:rPr>
                <w:rFonts w:asciiTheme="majorHAnsi" w:hAnsiTheme="majorHAnsi"/>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Text45"/>
                  <w:enabled/>
                  <w:calcOnExit w:val="0"/>
                  <w:textInput/>
                </w:ffData>
              </w:fldChar>
            </w:r>
            <w:r w:rsidR="00F06563"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F06563" w:rsidRPr="00D5177F">
              <w:rPr>
                <w:rFonts w:asciiTheme="majorHAnsi" w:hAnsiTheme="majorHAnsi"/>
                <w:noProof/>
                <w:sz w:val="22"/>
                <w:szCs w:val="22"/>
              </w:rPr>
              <w:t> </w:t>
            </w:r>
            <w:r w:rsidR="00F06563" w:rsidRPr="00D5177F">
              <w:rPr>
                <w:rFonts w:asciiTheme="majorHAnsi" w:hAnsiTheme="majorHAnsi"/>
                <w:noProof/>
                <w:sz w:val="22"/>
                <w:szCs w:val="22"/>
              </w:rPr>
              <w:t> </w:t>
            </w:r>
            <w:r w:rsidR="00F06563" w:rsidRPr="00D5177F">
              <w:rPr>
                <w:rFonts w:asciiTheme="majorHAnsi" w:hAnsiTheme="majorHAnsi"/>
                <w:noProof/>
                <w:sz w:val="22"/>
                <w:szCs w:val="22"/>
              </w:rPr>
              <w:t> </w:t>
            </w:r>
            <w:r w:rsidR="00F06563" w:rsidRPr="00D5177F">
              <w:rPr>
                <w:rFonts w:asciiTheme="majorHAnsi" w:hAnsiTheme="majorHAnsi"/>
                <w:noProof/>
                <w:sz w:val="22"/>
                <w:szCs w:val="22"/>
              </w:rPr>
              <w:t> </w:t>
            </w:r>
            <w:r w:rsidR="00F06563" w:rsidRPr="00D5177F">
              <w:rPr>
                <w:rFonts w:asciiTheme="majorHAnsi" w:hAnsiTheme="majorHAnsi"/>
                <w:noProof/>
                <w:sz w:val="22"/>
                <w:szCs w:val="22"/>
              </w:rPr>
              <w:t> </w:t>
            </w:r>
            <w:r w:rsidRPr="00D5177F">
              <w:rPr>
                <w:rFonts w:asciiTheme="majorHAnsi" w:hAnsiTheme="majorHAnsi"/>
                <w:sz w:val="22"/>
                <w:szCs w:val="22"/>
              </w:rPr>
              <w:fldChar w:fldCharType="end"/>
            </w:r>
          </w:p>
        </w:tc>
      </w:tr>
      <w:tr w:rsidR="00787AC9" w:rsidRPr="00D5177F" w14:paraId="12761DE3" w14:textId="77777777" w:rsidTr="00642801">
        <w:tc>
          <w:tcPr>
            <w:tcW w:w="2718" w:type="dxa"/>
          </w:tcPr>
          <w:p w14:paraId="5845CED0" w14:textId="77777777" w:rsidR="00AB45E8" w:rsidRDefault="00AB45E8" w:rsidP="00787AC9">
            <w:pPr>
              <w:rPr>
                <w:rFonts w:asciiTheme="majorHAnsi" w:hAnsiTheme="majorHAnsi"/>
                <w:b/>
                <w:sz w:val="22"/>
                <w:szCs w:val="22"/>
              </w:rPr>
            </w:pPr>
          </w:p>
          <w:p w14:paraId="091BED9D" w14:textId="77777777" w:rsidR="00787AC9" w:rsidRPr="00D5177F" w:rsidRDefault="00F06563" w:rsidP="00787AC9">
            <w:pPr>
              <w:rPr>
                <w:rFonts w:asciiTheme="majorHAnsi" w:hAnsiTheme="majorHAnsi"/>
                <w:b/>
                <w:sz w:val="22"/>
                <w:szCs w:val="22"/>
              </w:rPr>
            </w:pPr>
            <w:r>
              <w:rPr>
                <w:rFonts w:asciiTheme="majorHAnsi" w:hAnsiTheme="majorHAnsi"/>
                <w:b/>
                <w:sz w:val="22"/>
                <w:szCs w:val="22"/>
              </w:rPr>
              <w:t>Amount R</w:t>
            </w:r>
            <w:r w:rsidR="00787AC9" w:rsidRPr="00D5177F">
              <w:rPr>
                <w:rFonts w:asciiTheme="majorHAnsi" w:hAnsiTheme="majorHAnsi"/>
                <w:b/>
                <w:sz w:val="22"/>
                <w:szCs w:val="22"/>
              </w:rPr>
              <w:t xml:space="preserve">equested </w:t>
            </w:r>
          </w:p>
        </w:tc>
        <w:tc>
          <w:tcPr>
            <w:tcW w:w="8280" w:type="dxa"/>
          </w:tcPr>
          <w:p w14:paraId="0F7750AB" w14:textId="77777777" w:rsidR="00AB45E8" w:rsidRDefault="00AB45E8" w:rsidP="009E1D47">
            <w:pPr>
              <w:rPr>
                <w:rFonts w:asciiTheme="majorHAnsi" w:hAnsiTheme="majorHAnsi"/>
                <w:sz w:val="22"/>
                <w:szCs w:val="22"/>
              </w:rPr>
            </w:pPr>
          </w:p>
          <w:p w14:paraId="6F5E5F2C" w14:textId="77777777" w:rsidR="00787AC9" w:rsidRPr="00D5177F" w:rsidRDefault="007B78DA" w:rsidP="009E1D47">
            <w:pPr>
              <w:rPr>
                <w:rFonts w:asciiTheme="majorHAnsi" w:hAnsiTheme="majorHAnsi"/>
                <w:sz w:val="22"/>
                <w:szCs w:val="22"/>
              </w:rPr>
            </w:pPr>
            <w:r>
              <w:rPr>
                <w:rFonts w:asciiTheme="majorHAnsi" w:hAnsiTheme="majorHAnsi"/>
                <w:sz w:val="22"/>
                <w:szCs w:val="22"/>
              </w:rPr>
              <w:fldChar w:fldCharType="begin">
                <w:ffData>
                  <w:name w:val=""/>
                  <w:enabled/>
                  <w:calcOnExit w:val="0"/>
                  <w:textInput>
                    <w:default w:val="$"/>
                  </w:textInput>
                </w:ffData>
              </w:fldChar>
            </w:r>
            <w:r w:rsidR="00137F90">
              <w:rPr>
                <w:rFonts w:asciiTheme="majorHAnsi" w:hAnsiTheme="majorHAnsi"/>
                <w:sz w:val="22"/>
                <w:szCs w:val="22"/>
              </w:rPr>
              <w:instrText xml:space="preserve"> FORMTEXT </w:instrText>
            </w:r>
            <w:r>
              <w:rPr>
                <w:rFonts w:asciiTheme="majorHAnsi" w:hAnsiTheme="majorHAnsi"/>
                <w:sz w:val="22"/>
                <w:szCs w:val="22"/>
              </w:rPr>
            </w:r>
            <w:r>
              <w:rPr>
                <w:rFonts w:asciiTheme="majorHAnsi" w:hAnsiTheme="majorHAnsi"/>
                <w:sz w:val="22"/>
                <w:szCs w:val="22"/>
              </w:rPr>
              <w:fldChar w:fldCharType="separate"/>
            </w:r>
            <w:r w:rsidR="00137F90">
              <w:rPr>
                <w:rFonts w:asciiTheme="majorHAnsi" w:hAnsiTheme="majorHAnsi"/>
                <w:noProof/>
                <w:sz w:val="22"/>
                <w:szCs w:val="22"/>
              </w:rPr>
              <w:t>$</w:t>
            </w:r>
            <w:r>
              <w:rPr>
                <w:rFonts w:asciiTheme="majorHAnsi" w:hAnsiTheme="majorHAnsi"/>
                <w:sz w:val="22"/>
                <w:szCs w:val="22"/>
              </w:rPr>
              <w:fldChar w:fldCharType="end"/>
            </w:r>
            <w:r w:rsidRPr="00D5177F">
              <w:rPr>
                <w:rFonts w:asciiTheme="majorHAnsi" w:hAnsiTheme="majorHAnsi"/>
                <w:sz w:val="22"/>
                <w:szCs w:val="22"/>
              </w:rPr>
              <w:fldChar w:fldCharType="begin">
                <w:ffData>
                  <w:name w:val="Text43"/>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009E1D47">
              <w:rPr>
                <w:rFonts w:asciiTheme="majorHAnsi" w:hAnsiTheme="majorHAnsi"/>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Text45"/>
                  <w:enabled/>
                  <w:calcOnExit w:val="0"/>
                  <w:textInput/>
                </w:ffData>
              </w:fldChar>
            </w:r>
            <w:r w:rsidR="00787AC9"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00787AC9" w:rsidRPr="00D5177F">
              <w:rPr>
                <w:rFonts w:asciiTheme="majorHAnsi" w:hAnsiTheme="majorHAnsi"/>
                <w:noProof/>
                <w:sz w:val="22"/>
                <w:szCs w:val="22"/>
              </w:rPr>
              <w:t> </w:t>
            </w:r>
            <w:r w:rsidRPr="00D5177F">
              <w:rPr>
                <w:rFonts w:asciiTheme="majorHAnsi" w:hAnsiTheme="majorHAnsi"/>
                <w:sz w:val="22"/>
                <w:szCs w:val="22"/>
              </w:rPr>
              <w:fldChar w:fldCharType="end"/>
            </w:r>
          </w:p>
        </w:tc>
      </w:tr>
    </w:tbl>
    <w:p w14:paraId="58654D87" w14:textId="77777777" w:rsidR="00AB45E8" w:rsidRDefault="00AB45E8" w:rsidP="009E1A9A">
      <w:pPr>
        <w:rPr>
          <w:rFonts w:asciiTheme="majorHAnsi" w:hAnsiTheme="majorHAnsi"/>
          <w:sz w:val="22"/>
          <w:szCs w:val="22"/>
        </w:rPr>
      </w:pPr>
    </w:p>
    <w:p w14:paraId="415C197F" w14:textId="77777777" w:rsidR="00D776CA" w:rsidRDefault="00D776CA" w:rsidP="009E1A9A">
      <w:pPr>
        <w:rPr>
          <w:rFonts w:asciiTheme="majorHAnsi" w:hAnsiTheme="majorHAnsi"/>
          <w:sz w:val="22"/>
          <w:szCs w:val="22"/>
        </w:rPr>
      </w:pPr>
    </w:p>
    <w:tbl>
      <w:tblPr>
        <w:tblStyle w:val="TableGrid"/>
        <w:tblW w:w="0" w:type="auto"/>
        <w:tblLook w:val="04A0" w:firstRow="1" w:lastRow="0" w:firstColumn="1" w:lastColumn="0" w:noHBand="0" w:noVBand="1"/>
      </w:tblPr>
      <w:tblGrid>
        <w:gridCol w:w="10790"/>
      </w:tblGrid>
      <w:tr w:rsidR="00D776CA" w:rsidRPr="00787AC9" w14:paraId="279B6A60" w14:textId="77777777" w:rsidTr="00664874">
        <w:trPr>
          <w:trHeight w:val="323"/>
        </w:trPr>
        <w:tc>
          <w:tcPr>
            <w:tcW w:w="10998" w:type="dxa"/>
            <w:shd w:val="clear" w:color="auto" w:fill="DBE5F1" w:themeFill="accent1" w:themeFillTint="33"/>
          </w:tcPr>
          <w:p w14:paraId="054AF4BB" w14:textId="77777777" w:rsidR="00D776CA" w:rsidRPr="00787AC9" w:rsidRDefault="00D776CA" w:rsidP="00660C18">
            <w:pPr>
              <w:rPr>
                <w:rFonts w:asciiTheme="majorHAnsi" w:hAnsiTheme="majorHAnsi"/>
                <w:b/>
                <w:sz w:val="22"/>
                <w:szCs w:val="22"/>
              </w:rPr>
            </w:pPr>
            <w:r>
              <w:rPr>
                <w:rFonts w:asciiTheme="majorHAnsi" w:hAnsiTheme="majorHAnsi"/>
                <w:b/>
                <w:sz w:val="22"/>
                <w:szCs w:val="22"/>
              </w:rPr>
              <w:t>Select the County(s)</w:t>
            </w:r>
            <w:r w:rsidRPr="00787AC9">
              <w:rPr>
                <w:rFonts w:asciiTheme="majorHAnsi" w:hAnsiTheme="majorHAnsi"/>
                <w:b/>
                <w:sz w:val="22"/>
                <w:szCs w:val="22"/>
              </w:rPr>
              <w:t xml:space="preserve"> the</w:t>
            </w:r>
            <w:r>
              <w:rPr>
                <w:rFonts w:asciiTheme="majorHAnsi" w:hAnsiTheme="majorHAnsi"/>
                <w:b/>
                <w:sz w:val="22"/>
                <w:szCs w:val="22"/>
              </w:rPr>
              <w:t xml:space="preserve"> program will serve (check all that apply) </w:t>
            </w:r>
          </w:p>
        </w:tc>
      </w:tr>
      <w:tr w:rsidR="00D776CA" w:rsidRPr="00787AC9" w14:paraId="3443C207" w14:textId="77777777" w:rsidTr="00664874">
        <w:trPr>
          <w:trHeight w:val="602"/>
        </w:trPr>
        <w:tc>
          <w:tcPr>
            <w:tcW w:w="10998" w:type="dxa"/>
          </w:tcPr>
          <w:p w14:paraId="104CA072" w14:textId="77777777" w:rsidR="00664874" w:rsidRPr="00664874" w:rsidRDefault="00664874" w:rsidP="00660C18">
            <w:pPr>
              <w:rPr>
                <w:rFonts w:asciiTheme="majorHAnsi" w:hAnsiTheme="majorHAnsi"/>
                <w:sz w:val="16"/>
                <w:szCs w:val="16"/>
              </w:rPr>
            </w:pPr>
          </w:p>
          <w:p w14:paraId="66B3F866" w14:textId="77777777" w:rsidR="00D776CA" w:rsidRPr="00787AC9" w:rsidRDefault="007B78DA" w:rsidP="00660C18">
            <w:pPr>
              <w:rPr>
                <w:rFonts w:asciiTheme="majorHAnsi" w:hAnsiTheme="majorHAnsi"/>
                <w:sz w:val="22"/>
                <w:szCs w:val="22"/>
              </w:rPr>
            </w:pPr>
            <w:r w:rsidRPr="00787AC9">
              <w:rPr>
                <w:rFonts w:asciiTheme="majorHAnsi" w:hAnsiTheme="majorHAnsi"/>
                <w:sz w:val="22"/>
                <w:szCs w:val="22"/>
              </w:rPr>
              <w:fldChar w:fldCharType="begin">
                <w:ffData>
                  <w:name w:val="Check1"/>
                  <w:enabled/>
                  <w:calcOnExit w:val="0"/>
                  <w:checkBox>
                    <w:sizeAuto/>
                    <w:default w:val="1"/>
                    <w:checked w:val="0"/>
                  </w:checkBox>
                </w:ffData>
              </w:fldChar>
            </w:r>
            <w:r w:rsidR="00D776CA"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00D776CA" w:rsidRPr="00787AC9">
              <w:rPr>
                <w:rFonts w:asciiTheme="majorHAnsi" w:hAnsiTheme="majorHAnsi"/>
                <w:sz w:val="22"/>
                <w:szCs w:val="22"/>
              </w:rPr>
              <w:t xml:space="preserve"> Adair County     </w:t>
            </w:r>
            <w:r w:rsidR="00D776CA" w:rsidRPr="00787AC9">
              <w:rPr>
                <w:rFonts w:asciiTheme="majorHAnsi" w:hAnsiTheme="majorHAnsi"/>
                <w:sz w:val="22"/>
                <w:szCs w:val="22"/>
              </w:rPr>
              <w:tab/>
            </w:r>
            <w:r w:rsidR="00D776CA" w:rsidRPr="00787AC9">
              <w:rPr>
                <w:rFonts w:asciiTheme="majorHAnsi" w:hAnsiTheme="majorHAnsi"/>
                <w:sz w:val="22"/>
                <w:szCs w:val="22"/>
              </w:rPr>
              <w:tab/>
            </w:r>
            <w:r w:rsidR="00D776CA" w:rsidRPr="00787AC9">
              <w:rPr>
                <w:rFonts w:asciiTheme="majorHAnsi" w:hAnsiTheme="majorHAnsi"/>
                <w:sz w:val="22"/>
                <w:szCs w:val="22"/>
              </w:rPr>
              <w:tab/>
            </w:r>
            <w:r w:rsidR="00D776CA" w:rsidRPr="00787AC9">
              <w:rPr>
                <w:rFonts w:asciiTheme="majorHAnsi" w:hAnsiTheme="majorHAnsi"/>
                <w:sz w:val="22"/>
                <w:szCs w:val="22"/>
              </w:rPr>
              <w:tab/>
            </w:r>
            <w:r w:rsidRPr="00787AC9">
              <w:rPr>
                <w:rFonts w:asciiTheme="majorHAnsi" w:hAnsiTheme="majorHAnsi"/>
                <w:sz w:val="22"/>
                <w:szCs w:val="22"/>
              </w:rPr>
              <w:fldChar w:fldCharType="begin">
                <w:ffData>
                  <w:name w:val=""/>
                  <w:enabled/>
                  <w:calcOnExit w:val="0"/>
                  <w:checkBox>
                    <w:sizeAuto/>
                    <w:default w:val="0"/>
                    <w:checked w:val="0"/>
                  </w:checkBox>
                </w:ffData>
              </w:fldChar>
            </w:r>
            <w:r w:rsidR="00D776CA"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00D776CA" w:rsidRPr="00787AC9">
              <w:rPr>
                <w:rFonts w:asciiTheme="majorHAnsi" w:hAnsiTheme="majorHAnsi"/>
                <w:sz w:val="22"/>
                <w:szCs w:val="22"/>
              </w:rPr>
              <w:t xml:space="preserve"> Dallas County</w:t>
            </w:r>
          </w:p>
          <w:p w14:paraId="214D49BB" w14:textId="77777777" w:rsidR="00D776CA" w:rsidRDefault="007B78DA" w:rsidP="00660C18">
            <w:pPr>
              <w:rPr>
                <w:rFonts w:asciiTheme="majorHAnsi" w:hAnsiTheme="majorHAnsi"/>
                <w:sz w:val="22"/>
                <w:szCs w:val="22"/>
              </w:rPr>
            </w:pPr>
            <w:r w:rsidRPr="00787AC9">
              <w:rPr>
                <w:rFonts w:asciiTheme="majorHAnsi" w:hAnsiTheme="majorHAnsi"/>
                <w:sz w:val="22"/>
                <w:szCs w:val="22"/>
              </w:rPr>
              <w:fldChar w:fldCharType="begin">
                <w:ffData>
                  <w:name w:val="Check1"/>
                  <w:enabled/>
                  <w:calcOnExit w:val="0"/>
                  <w:checkBox>
                    <w:sizeAuto/>
                    <w:default w:val="1"/>
                    <w:checked w:val="0"/>
                  </w:checkBox>
                </w:ffData>
              </w:fldChar>
            </w:r>
            <w:r w:rsidR="00D776CA"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00D776CA" w:rsidRPr="00787AC9">
              <w:rPr>
                <w:rFonts w:asciiTheme="majorHAnsi" w:hAnsiTheme="majorHAnsi"/>
                <w:sz w:val="22"/>
                <w:szCs w:val="22"/>
              </w:rPr>
              <w:t xml:space="preserve"> Madison County         </w:t>
            </w:r>
            <w:r w:rsidR="00D776CA" w:rsidRPr="00787AC9">
              <w:rPr>
                <w:rFonts w:asciiTheme="majorHAnsi" w:hAnsiTheme="majorHAnsi"/>
                <w:sz w:val="22"/>
                <w:szCs w:val="22"/>
              </w:rPr>
              <w:tab/>
            </w:r>
            <w:r w:rsidR="00D776CA" w:rsidRPr="00787AC9">
              <w:rPr>
                <w:rFonts w:asciiTheme="majorHAnsi" w:hAnsiTheme="majorHAnsi"/>
                <w:sz w:val="22"/>
                <w:szCs w:val="22"/>
              </w:rPr>
              <w:tab/>
            </w:r>
            <w:r w:rsidR="00D776CA" w:rsidRPr="00787AC9">
              <w:rPr>
                <w:rFonts w:asciiTheme="majorHAnsi" w:hAnsiTheme="majorHAnsi"/>
                <w:sz w:val="22"/>
                <w:szCs w:val="22"/>
              </w:rPr>
              <w:tab/>
            </w:r>
            <w:r w:rsidRPr="00787AC9">
              <w:rPr>
                <w:rFonts w:asciiTheme="majorHAnsi" w:hAnsiTheme="majorHAnsi"/>
                <w:sz w:val="22"/>
                <w:szCs w:val="22"/>
              </w:rPr>
              <w:fldChar w:fldCharType="begin">
                <w:ffData>
                  <w:name w:val="Check2"/>
                  <w:enabled/>
                  <w:calcOnExit w:val="0"/>
                  <w:checkBox>
                    <w:sizeAuto/>
                    <w:default w:val="0"/>
                    <w:checked w:val="0"/>
                  </w:checkBox>
                </w:ffData>
              </w:fldChar>
            </w:r>
            <w:r w:rsidR="00D776CA"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00D776CA" w:rsidRPr="00787AC9">
              <w:rPr>
                <w:rFonts w:asciiTheme="majorHAnsi" w:hAnsiTheme="majorHAnsi"/>
                <w:sz w:val="22"/>
                <w:szCs w:val="22"/>
              </w:rPr>
              <w:t xml:space="preserve"> Warren County</w:t>
            </w:r>
          </w:p>
          <w:p w14:paraId="2D125B42" w14:textId="77777777" w:rsidR="00664874" w:rsidRPr="00787AC9" w:rsidRDefault="00664874" w:rsidP="00660C18">
            <w:pPr>
              <w:rPr>
                <w:rFonts w:asciiTheme="majorHAnsi" w:hAnsiTheme="majorHAnsi"/>
                <w:sz w:val="22"/>
                <w:szCs w:val="22"/>
              </w:rPr>
            </w:pPr>
          </w:p>
        </w:tc>
      </w:tr>
    </w:tbl>
    <w:p w14:paraId="26775239" w14:textId="77777777" w:rsidR="00A576D8" w:rsidRDefault="00A576D8" w:rsidP="009E1A9A">
      <w:pPr>
        <w:rPr>
          <w:rFonts w:asciiTheme="majorHAnsi" w:hAnsiTheme="majorHAnsi"/>
          <w:sz w:val="22"/>
          <w:szCs w:val="22"/>
        </w:rPr>
      </w:pPr>
    </w:p>
    <w:p w14:paraId="4A9A19B7" w14:textId="77777777" w:rsidR="00A576D8" w:rsidRDefault="00A576D8" w:rsidP="009E1A9A">
      <w:pPr>
        <w:rPr>
          <w:rFonts w:asciiTheme="majorHAnsi" w:hAnsiTheme="majorHAnsi"/>
          <w:sz w:val="22"/>
          <w:szCs w:val="22"/>
        </w:rPr>
      </w:pPr>
    </w:p>
    <w:p w14:paraId="14D9667D" w14:textId="77777777" w:rsidR="00A576D8" w:rsidRDefault="00A576D8" w:rsidP="00A576D8">
      <w:pPr>
        <w:pBdr>
          <w:top w:val="single" w:sz="4" w:space="1" w:color="auto"/>
          <w:left w:val="single" w:sz="4" w:space="4" w:color="auto"/>
          <w:bottom w:val="single" w:sz="4" w:space="1" w:color="auto"/>
          <w:right w:val="single" w:sz="4" w:space="4" w:color="auto"/>
        </w:pBdr>
        <w:rPr>
          <w:rFonts w:asciiTheme="majorHAnsi" w:hAnsiTheme="majorHAnsi"/>
          <w:i/>
          <w:sz w:val="22"/>
          <w:szCs w:val="22"/>
        </w:rPr>
      </w:pPr>
      <w:r w:rsidRPr="009633CD">
        <w:rPr>
          <w:rFonts w:asciiTheme="majorHAnsi" w:hAnsiTheme="majorHAnsi"/>
          <w:i/>
          <w:sz w:val="22"/>
          <w:szCs w:val="22"/>
        </w:rPr>
        <w:t>I have reviewed Early Childhood Iowa State Tools and Performance Measures associated with this Request for Proposal and fully understand my roles and responsibilities. I also certify that I am duly authorized to commit and make assurances for the applicant, and therefore agree to comply with all the provisions of the Request for Proposal, and to the best of my knowledge, the information contained in this application is correct and complete.</w:t>
      </w:r>
    </w:p>
    <w:p w14:paraId="733D7730" w14:textId="77777777" w:rsidR="00A576D8" w:rsidRPr="009633CD" w:rsidRDefault="00A576D8" w:rsidP="00A576D8">
      <w:pPr>
        <w:pBdr>
          <w:top w:val="single" w:sz="4" w:space="1" w:color="auto"/>
          <w:left w:val="single" w:sz="4" w:space="4" w:color="auto"/>
          <w:bottom w:val="single" w:sz="4" w:space="1" w:color="auto"/>
          <w:right w:val="single" w:sz="4" w:space="4" w:color="auto"/>
        </w:pBdr>
        <w:rPr>
          <w:rFonts w:asciiTheme="majorHAnsi" w:hAnsiTheme="majorHAnsi"/>
          <w:i/>
          <w:sz w:val="22"/>
          <w:szCs w:val="22"/>
        </w:rPr>
      </w:pPr>
    </w:p>
    <w:p w14:paraId="18126BF8" w14:textId="77777777" w:rsidR="00A576D8" w:rsidRPr="00FF02A0" w:rsidRDefault="00A576D8" w:rsidP="00A576D8">
      <w:pPr>
        <w:pBdr>
          <w:top w:val="single" w:sz="4" w:space="1" w:color="auto"/>
          <w:left w:val="single" w:sz="4" w:space="4" w:color="auto"/>
          <w:bottom w:val="single" w:sz="4" w:space="1" w:color="auto"/>
          <w:right w:val="single" w:sz="4" w:space="4" w:color="auto"/>
        </w:pBdr>
        <w:rPr>
          <w:rFonts w:asciiTheme="majorHAnsi" w:hAnsiTheme="majorHAnsi"/>
          <w:sz w:val="22"/>
          <w:szCs w:val="22"/>
        </w:rPr>
      </w:pPr>
    </w:p>
    <w:p w14:paraId="15C4C291" w14:textId="77777777" w:rsidR="00A576D8" w:rsidRDefault="00A576D8" w:rsidP="00A576D8">
      <w:pPr>
        <w:pBdr>
          <w:top w:val="single" w:sz="4" w:space="1" w:color="auto"/>
          <w:left w:val="single" w:sz="4" w:space="4" w:color="auto"/>
          <w:bottom w:val="single" w:sz="4" w:space="1" w:color="auto"/>
          <w:right w:val="single" w:sz="4" w:space="4" w:color="auto"/>
        </w:pBdr>
        <w:rPr>
          <w:rFonts w:asciiTheme="majorHAnsi" w:hAnsiTheme="majorHAnsi"/>
          <w:b/>
          <w:sz w:val="22"/>
          <w:szCs w:val="22"/>
        </w:rPr>
      </w:pPr>
      <w:r>
        <w:rPr>
          <w:rFonts w:asciiTheme="majorHAnsi" w:hAnsiTheme="majorHAnsi"/>
          <w:sz w:val="22"/>
          <w:szCs w:val="22"/>
          <w:u w:val="single"/>
        </w:rPr>
        <w:tab/>
      </w:r>
      <w:r>
        <w:rPr>
          <w:rFonts w:asciiTheme="majorHAnsi" w:hAnsiTheme="majorHAnsi"/>
          <w:sz w:val="22"/>
          <w:szCs w:val="22"/>
          <w:u w:val="single"/>
        </w:rPr>
        <w:tab/>
      </w:r>
      <w:r>
        <w:rPr>
          <w:rFonts w:asciiTheme="majorHAnsi" w:hAnsiTheme="majorHAnsi"/>
          <w:sz w:val="22"/>
          <w:szCs w:val="22"/>
          <w:u w:val="single"/>
        </w:rPr>
        <w:tab/>
      </w:r>
      <w:r>
        <w:rPr>
          <w:rFonts w:asciiTheme="majorHAnsi" w:hAnsiTheme="majorHAnsi"/>
          <w:sz w:val="22"/>
          <w:szCs w:val="22"/>
          <w:u w:val="single"/>
        </w:rPr>
        <w:tab/>
      </w:r>
      <w:r>
        <w:rPr>
          <w:rFonts w:asciiTheme="majorHAnsi" w:hAnsiTheme="majorHAnsi"/>
          <w:sz w:val="22"/>
          <w:szCs w:val="22"/>
          <w:u w:val="single"/>
        </w:rPr>
        <w:tab/>
      </w:r>
      <w:r>
        <w:rPr>
          <w:rFonts w:asciiTheme="majorHAnsi" w:hAnsiTheme="majorHAnsi"/>
          <w:sz w:val="22"/>
          <w:szCs w:val="22"/>
          <w:u w:val="single"/>
        </w:rPr>
        <w:tab/>
      </w:r>
      <w:r>
        <w:rPr>
          <w:rFonts w:asciiTheme="majorHAnsi" w:hAnsiTheme="majorHAnsi"/>
          <w:sz w:val="22"/>
          <w:szCs w:val="22"/>
          <w:u w:val="single"/>
        </w:rPr>
        <w:tab/>
      </w:r>
      <w:r>
        <w:rPr>
          <w:rFonts w:asciiTheme="majorHAnsi" w:hAnsiTheme="majorHAnsi"/>
          <w:sz w:val="22"/>
          <w:szCs w:val="22"/>
          <w:u w:val="single"/>
        </w:rPr>
        <w:tab/>
      </w:r>
      <w:r>
        <w:rPr>
          <w:rFonts w:asciiTheme="majorHAnsi" w:hAnsiTheme="majorHAnsi"/>
          <w:sz w:val="22"/>
          <w:szCs w:val="22"/>
          <w:u w:val="single"/>
        </w:rPr>
        <w:tab/>
      </w:r>
      <w:r>
        <w:rPr>
          <w:rFonts w:asciiTheme="majorHAnsi" w:hAnsiTheme="majorHAnsi"/>
          <w:sz w:val="22"/>
          <w:szCs w:val="22"/>
          <w:u w:val="single"/>
        </w:rPr>
        <w:tab/>
      </w:r>
      <w:r>
        <w:rPr>
          <w:rFonts w:asciiTheme="majorHAnsi" w:hAnsiTheme="majorHAnsi"/>
          <w:sz w:val="22"/>
          <w:szCs w:val="22"/>
          <w:u w:val="single"/>
        </w:rPr>
        <w:tab/>
      </w:r>
      <w:r>
        <w:rPr>
          <w:rFonts w:asciiTheme="majorHAnsi" w:hAnsiTheme="majorHAnsi"/>
          <w:sz w:val="22"/>
          <w:szCs w:val="22"/>
          <w:u w:val="single"/>
        </w:rPr>
        <w:tab/>
      </w:r>
      <w:r>
        <w:rPr>
          <w:rFonts w:asciiTheme="majorHAnsi" w:hAnsiTheme="majorHAnsi"/>
          <w:sz w:val="22"/>
          <w:szCs w:val="22"/>
          <w:u w:val="single"/>
        </w:rPr>
        <w:tab/>
      </w:r>
      <w:r>
        <w:rPr>
          <w:rFonts w:asciiTheme="majorHAnsi" w:hAnsiTheme="majorHAnsi"/>
          <w:sz w:val="22"/>
          <w:szCs w:val="22"/>
          <w:u w:val="single"/>
        </w:rPr>
        <w:tab/>
      </w:r>
      <w:r>
        <w:rPr>
          <w:rFonts w:asciiTheme="majorHAnsi" w:hAnsiTheme="majorHAnsi"/>
          <w:sz w:val="22"/>
          <w:szCs w:val="22"/>
          <w:u w:val="single"/>
        </w:rPr>
        <w:tab/>
      </w:r>
      <w:r w:rsidRPr="00FF02A0">
        <w:rPr>
          <w:rFonts w:asciiTheme="majorHAnsi" w:hAnsiTheme="majorHAnsi"/>
          <w:sz w:val="22"/>
          <w:szCs w:val="22"/>
        </w:rPr>
        <w:t xml:space="preserve"> </w:t>
      </w:r>
      <w:r w:rsidRPr="00E45B3E">
        <w:rPr>
          <w:rFonts w:asciiTheme="majorHAnsi" w:hAnsiTheme="majorHAnsi"/>
          <w:b/>
          <w:sz w:val="22"/>
          <w:szCs w:val="22"/>
        </w:rPr>
        <w:t>Signature of Authorized Officer/Director of Applicant</w:t>
      </w:r>
      <w:r w:rsidRPr="00E45B3E">
        <w:rPr>
          <w:rFonts w:asciiTheme="majorHAnsi" w:hAnsiTheme="majorHAnsi"/>
          <w:b/>
          <w:sz w:val="22"/>
          <w:szCs w:val="22"/>
        </w:rPr>
        <w:tab/>
        <w:t xml:space="preserve">            </w:t>
      </w:r>
      <w:r w:rsidRPr="00E45B3E">
        <w:rPr>
          <w:rFonts w:asciiTheme="majorHAnsi" w:hAnsiTheme="majorHAnsi"/>
          <w:b/>
          <w:sz w:val="22"/>
          <w:szCs w:val="22"/>
        </w:rPr>
        <w:tab/>
      </w:r>
      <w:r w:rsidRPr="00E45B3E">
        <w:rPr>
          <w:rFonts w:asciiTheme="majorHAnsi" w:hAnsiTheme="majorHAnsi"/>
          <w:b/>
          <w:sz w:val="22"/>
          <w:szCs w:val="22"/>
        </w:rPr>
        <w:tab/>
      </w:r>
      <w:r w:rsidRPr="00E45B3E">
        <w:rPr>
          <w:rFonts w:asciiTheme="majorHAnsi" w:hAnsiTheme="majorHAnsi"/>
          <w:b/>
          <w:sz w:val="22"/>
          <w:szCs w:val="22"/>
        </w:rPr>
        <w:tab/>
      </w:r>
      <w:r w:rsidRPr="00E45B3E">
        <w:rPr>
          <w:rFonts w:asciiTheme="majorHAnsi" w:hAnsiTheme="majorHAnsi"/>
          <w:b/>
          <w:sz w:val="22"/>
          <w:szCs w:val="22"/>
        </w:rPr>
        <w:tab/>
      </w:r>
      <w:r w:rsidRPr="00E45B3E">
        <w:rPr>
          <w:rFonts w:asciiTheme="majorHAnsi" w:hAnsiTheme="majorHAnsi"/>
          <w:b/>
          <w:sz w:val="22"/>
          <w:szCs w:val="22"/>
        </w:rPr>
        <w:tab/>
        <w:t>Date</w:t>
      </w:r>
    </w:p>
    <w:p w14:paraId="3868F45E" w14:textId="77777777" w:rsidR="00A576D8" w:rsidRDefault="00A576D8" w:rsidP="009E1A9A">
      <w:pPr>
        <w:rPr>
          <w:rFonts w:asciiTheme="majorHAnsi" w:hAnsiTheme="majorHAnsi"/>
          <w:sz w:val="22"/>
          <w:szCs w:val="22"/>
        </w:rPr>
      </w:pPr>
    </w:p>
    <w:p w14:paraId="2D737CC3" w14:textId="77777777" w:rsidR="00A576D8" w:rsidRDefault="00A576D8" w:rsidP="009E1A9A">
      <w:pPr>
        <w:rPr>
          <w:rFonts w:asciiTheme="majorHAnsi" w:hAnsiTheme="majorHAnsi"/>
          <w:sz w:val="22"/>
          <w:szCs w:val="22"/>
        </w:rPr>
      </w:pPr>
    </w:p>
    <w:p w14:paraId="42860AAC" w14:textId="77777777" w:rsidR="00A576D8" w:rsidRDefault="00A576D8" w:rsidP="009E1A9A">
      <w:pPr>
        <w:rPr>
          <w:rFonts w:asciiTheme="majorHAnsi" w:hAnsiTheme="majorHAnsi"/>
          <w:sz w:val="22"/>
          <w:szCs w:val="22"/>
        </w:rPr>
      </w:pPr>
    </w:p>
    <w:p w14:paraId="2B544D6A" w14:textId="77777777" w:rsidR="00A576D8" w:rsidRDefault="00A576D8" w:rsidP="009E1A9A">
      <w:pPr>
        <w:rPr>
          <w:rFonts w:asciiTheme="majorHAnsi" w:hAnsiTheme="majorHAnsi"/>
          <w:sz w:val="22"/>
          <w:szCs w:val="22"/>
        </w:rPr>
      </w:pPr>
    </w:p>
    <w:p w14:paraId="5C2AA8AF" w14:textId="77777777" w:rsidR="00A576D8" w:rsidRDefault="00A576D8" w:rsidP="009E1A9A">
      <w:pPr>
        <w:rPr>
          <w:rFonts w:asciiTheme="majorHAnsi" w:hAnsiTheme="majorHAnsi"/>
          <w:sz w:val="22"/>
          <w:szCs w:val="22"/>
        </w:rPr>
      </w:pPr>
    </w:p>
    <w:p w14:paraId="6B961EDC" w14:textId="77777777" w:rsidR="00A576D8" w:rsidRDefault="00A576D8" w:rsidP="009E1A9A">
      <w:pPr>
        <w:rPr>
          <w:rFonts w:asciiTheme="majorHAnsi" w:hAnsiTheme="majorHAnsi"/>
          <w:sz w:val="22"/>
          <w:szCs w:val="22"/>
        </w:rPr>
      </w:pPr>
    </w:p>
    <w:p w14:paraId="792ABD3A" w14:textId="77777777" w:rsidR="00A576D8" w:rsidRDefault="00A576D8" w:rsidP="009E1A9A">
      <w:pPr>
        <w:rPr>
          <w:rFonts w:asciiTheme="majorHAnsi" w:hAnsiTheme="majorHAnsi"/>
          <w:sz w:val="22"/>
          <w:szCs w:val="22"/>
        </w:rPr>
      </w:pPr>
    </w:p>
    <w:p w14:paraId="5D9AFE12" w14:textId="77777777" w:rsidR="00664874" w:rsidRDefault="00664874" w:rsidP="009E1A9A">
      <w:pPr>
        <w:rPr>
          <w:rFonts w:asciiTheme="majorHAnsi" w:hAnsiTheme="majorHAnsi"/>
          <w:sz w:val="22"/>
          <w:szCs w:val="22"/>
        </w:rPr>
      </w:pPr>
    </w:p>
    <w:p w14:paraId="1E11E929" w14:textId="77777777" w:rsidR="00C90360" w:rsidRDefault="00C90360" w:rsidP="009E1A9A">
      <w:pPr>
        <w:rPr>
          <w:rFonts w:asciiTheme="majorHAnsi" w:hAnsiTheme="majorHAnsi"/>
          <w:sz w:val="22"/>
          <w:szCs w:val="22"/>
        </w:rPr>
      </w:pPr>
    </w:p>
    <w:p w14:paraId="302A7D99" w14:textId="77777777" w:rsidR="00A576D8" w:rsidRDefault="00A576D8" w:rsidP="009E1A9A">
      <w:pPr>
        <w:rPr>
          <w:rFonts w:asciiTheme="majorHAnsi" w:hAnsiTheme="majorHAnsi"/>
          <w:sz w:val="22"/>
          <w:szCs w:val="22"/>
        </w:rPr>
      </w:pPr>
    </w:p>
    <w:p w14:paraId="692116CB" w14:textId="77777777" w:rsidR="002C79C1" w:rsidRDefault="00664874" w:rsidP="002C79C1">
      <w:pPr>
        <w:tabs>
          <w:tab w:val="left" w:pos="720"/>
        </w:tabs>
        <w:jc w:val="center"/>
        <w:rPr>
          <w:rFonts w:asciiTheme="majorHAnsi" w:hAnsiTheme="majorHAnsi" w:cs="Calibri"/>
          <w:b/>
          <w:sz w:val="22"/>
          <w:szCs w:val="22"/>
          <w:u w:val="single"/>
        </w:rPr>
      </w:pPr>
      <w:r>
        <w:rPr>
          <w:rFonts w:asciiTheme="majorHAnsi" w:hAnsiTheme="majorHAnsi" w:cs="Calibri"/>
          <w:b/>
          <w:sz w:val="22"/>
          <w:szCs w:val="22"/>
          <w:u w:val="single"/>
        </w:rPr>
        <w:t>ATTACHMENT B</w:t>
      </w:r>
    </w:p>
    <w:p w14:paraId="35745D23" w14:textId="77777777" w:rsidR="00A576D8" w:rsidRPr="00431699" w:rsidRDefault="00A576D8" w:rsidP="002C79C1">
      <w:pPr>
        <w:tabs>
          <w:tab w:val="left" w:pos="720"/>
        </w:tabs>
        <w:rPr>
          <w:rFonts w:asciiTheme="majorHAnsi" w:hAnsiTheme="majorHAnsi" w:cs="Calibri"/>
          <w:b/>
          <w:sz w:val="22"/>
          <w:szCs w:val="22"/>
          <w:u w:val="single"/>
        </w:rPr>
      </w:pPr>
      <w:r>
        <w:rPr>
          <w:rFonts w:asciiTheme="majorHAnsi" w:hAnsiTheme="majorHAnsi" w:cs="Calibri"/>
          <w:b/>
          <w:sz w:val="22"/>
          <w:szCs w:val="22"/>
          <w:u w:val="single"/>
        </w:rPr>
        <w:lastRenderedPageBreak/>
        <w:t xml:space="preserve"> </w:t>
      </w:r>
      <w:r w:rsidRPr="00431699">
        <w:rPr>
          <w:rFonts w:asciiTheme="majorHAnsi" w:hAnsiTheme="majorHAnsi" w:cs="Calibri"/>
          <w:b/>
          <w:sz w:val="22"/>
          <w:szCs w:val="22"/>
          <w:u w:val="single"/>
        </w:rPr>
        <w:t>Community Plan</w:t>
      </w:r>
      <w:r w:rsidR="002C79C1">
        <w:rPr>
          <w:rFonts w:asciiTheme="majorHAnsi" w:hAnsiTheme="majorHAnsi" w:cs="Calibri"/>
          <w:b/>
          <w:sz w:val="22"/>
          <w:szCs w:val="22"/>
          <w:u w:val="single"/>
        </w:rPr>
        <w:t xml:space="preserve"> Impact</w:t>
      </w:r>
    </w:p>
    <w:p w14:paraId="4C25D710" w14:textId="77777777" w:rsidR="00A576D8" w:rsidRPr="002234AD" w:rsidRDefault="00A576D8" w:rsidP="00A576D8">
      <w:pPr>
        <w:tabs>
          <w:tab w:val="left" w:pos="720"/>
        </w:tabs>
        <w:rPr>
          <w:rFonts w:asciiTheme="majorHAnsi" w:hAnsiTheme="majorHAnsi" w:cs="Calibri"/>
          <w:b/>
          <w:color w:val="FF0000"/>
          <w:sz w:val="22"/>
          <w:szCs w:val="22"/>
        </w:rPr>
      </w:pPr>
      <w:r>
        <w:rPr>
          <w:rFonts w:asciiTheme="majorHAnsi" w:hAnsiTheme="majorHAnsi" w:cs="Calibri"/>
          <w:sz w:val="22"/>
          <w:szCs w:val="22"/>
        </w:rPr>
        <w:t>Select</w:t>
      </w:r>
      <w:r w:rsidRPr="00A576D8">
        <w:rPr>
          <w:rFonts w:asciiTheme="majorHAnsi" w:hAnsiTheme="majorHAnsi" w:cs="Calibri"/>
          <w:sz w:val="22"/>
          <w:szCs w:val="22"/>
        </w:rPr>
        <w:t xml:space="preserve"> </w:t>
      </w:r>
      <w:r w:rsidR="002026CF">
        <w:rPr>
          <w:rFonts w:asciiTheme="majorHAnsi" w:hAnsiTheme="majorHAnsi" w:cs="Calibri"/>
          <w:sz w:val="22"/>
          <w:szCs w:val="22"/>
        </w:rPr>
        <w:t>in the following charts, the</w:t>
      </w:r>
      <w:r w:rsidRPr="00A576D8">
        <w:rPr>
          <w:rFonts w:asciiTheme="majorHAnsi" w:hAnsiTheme="majorHAnsi" w:cs="Calibri"/>
          <w:sz w:val="22"/>
          <w:szCs w:val="22"/>
        </w:rPr>
        <w:t xml:space="preserve"> items</w:t>
      </w:r>
      <w:r w:rsidR="002026CF">
        <w:rPr>
          <w:rFonts w:asciiTheme="majorHAnsi" w:hAnsiTheme="majorHAnsi" w:cs="Calibri"/>
          <w:sz w:val="22"/>
          <w:szCs w:val="22"/>
        </w:rPr>
        <w:t xml:space="preserve"> the program will target </w:t>
      </w:r>
      <w:r w:rsidR="003D43A8">
        <w:rPr>
          <w:rFonts w:asciiTheme="majorHAnsi" w:hAnsiTheme="majorHAnsi" w:cs="Calibri"/>
          <w:sz w:val="22"/>
          <w:szCs w:val="22"/>
        </w:rPr>
        <w:t xml:space="preserve">the 4 R Kids ECI boards community plan </w:t>
      </w:r>
      <w:r w:rsidR="002026CF">
        <w:rPr>
          <w:rFonts w:asciiTheme="majorHAnsi" w:hAnsiTheme="majorHAnsi" w:cs="Calibri"/>
          <w:sz w:val="22"/>
          <w:szCs w:val="22"/>
        </w:rPr>
        <w:t>and why.</w:t>
      </w:r>
      <w:r>
        <w:rPr>
          <w:rFonts w:asciiTheme="majorHAnsi" w:hAnsiTheme="majorHAnsi" w:cs="Calibri"/>
          <w:sz w:val="22"/>
          <w:szCs w:val="22"/>
        </w:rPr>
        <w:t xml:space="preserve">  </w:t>
      </w:r>
      <w:r w:rsidR="003D43A8">
        <w:rPr>
          <w:rFonts w:asciiTheme="majorHAnsi" w:hAnsiTheme="majorHAnsi" w:cs="Calibri"/>
          <w:sz w:val="22"/>
          <w:szCs w:val="22"/>
        </w:rPr>
        <w:t xml:space="preserve">The community plan can be accessed on the 4 R Kids website at </w:t>
      </w:r>
      <w:hyperlink r:id="rId9" w:history="1">
        <w:r w:rsidR="003D43A8" w:rsidRPr="003D43A8">
          <w:rPr>
            <w:rStyle w:val="Hyperlink"/>
            <w:rFonts w:asciiTheme="majorHAnsi" w:hAnsiTheme="majorHAnsi" w:cs="Calibri"/>
            <w:sz w:val="22"/>
            <w:szCs w:val="22"/>
          </w:rPr>
          <w:t xml:space="preserve"> https://4rkids-eci.org/community-plan/</w:t>
        </w:r>
      </w:hyperlink>
      <w:r w:rsidR="003D43A8">
        <w:rPr>
          <w:rFonts w:asciiTheme="majorHAnsi" w:hAnsiTheme="majorHAnsi" w:cs="Calibri"/>
          <w:sz w:val="22"/>
          <w:szCs w:val="22"/>
        </w:rPr>
        <w:t>.</w:t>
      </w:r>
      <w:hyperlink r:id="rId10" w:history="1"/>
      <w:r w:rsidR="003D43A8">
        <w:rPr>
          <w:rFonts w:asciiTheme="majorHAnsi" w:hAnsiTheme="majorHAnsi" w:cs="Calibri"/>
          <w:sz w:val="22"/>
          <w:szCs w:val="22"/>
        </w:rPr>
        <w:t xml:space="preserve">   </w:t>
      </w:r>
      <w:r>
        <w:rPr>
          <w:rFonts w:asciiTheme="majorHAnsi" w:hAnsiTheme="majorHAnsi" w:cs="Calibri"/>
          <w:sz w:val="22"/>
          <w:szCs w:val="22"/>
        </w:rPr>
        <w:t>At least one item is required to be checked in each of the four areas.</w:t>
      </w:r>
      <w:r w:rsidR="002234AD">
        <w:rPr>
          <w:rFonts w:asciiTheme="majorHAnsi" w:hAnsiTheme="majorHAnsi" w:cs="Calibri"/>
          <w:sz w:val="22"/>
          <w:szCs w:val="22"/>
        </w:rPr>
        <w:t xml:space="preserve"> </w:t>
      </w:r>
      <w:r w:rsidR="002234AD" w:rsidRPr="002234AD">
        <w:rPr>
          <w:rFonts w:asciiTheme="majorHAnsi" w:hAnsiTheme="majorHAnsi" w:cs="Calibri"/>
          <w:b/>
          <w:color w:val="FF0000"/>
          <w:sz w:val="22"/>
          <w:szCs w:val="22"/>
        </w:rPr>
        <w:t>This must be one page only.</w:t>
      </w:r>
    </w:p>
    <w:p w14:paraId="62B8685D" w14:textId="77777777" w:rsidR="00A576D8" w:rsidRDefault="00A576D8" w:rsidP="009E1A9A">
      <w:pPr>
        <w:rPr>
          <w:rFonts w:asciiTheme="majorHAnsi" w:hAnsiTheme="majorHAnsi"/>
          <w:sz w:val="22"/>
          <w:szCs w:val="22"/>
        </w:rPr>
      </w:pPr>
    </w:p>
    <w:tbl>
      <w:tblPr>
        <w:tblStyle w:val="TableGrid"/>
        <w:tblW w:w="0" w:type="auto"/>
        <w:tblLook w:val="04A0" w:firstRow="1" w:lastRow="0" w:firstColumn="1" w:lastColumn="0" w:noHBand="0" w:noVBand="1"/>
      </w:tblPr>
      <w:tblGrid>
        <w:gridCol w:w="10790"/>
      </w:tblGrid>
      <w:tr w:rsidR="00D776CA" w:rsidRPr="00787AC9" w14:paraId="2D6FB6FD" w14:textId="77777777" w:rsidTr="00660C18">
        <w:tc>
          <w:tcPr>
            <w:tcW w:w="10998" w:type="dxa"/>
            <w:shd w:val="clear" w:color="auto" w:fill="DBE5F1" w:themeFill="accent1" w:themeFillTint="33"/>
          </w:tcPr>
          <w:p w14:paraId="578892AC" w14:textId="0476EC22" w:rsidR="00D776CA" w:rsidRPr="00787AC9" w:rsidRDefault="00A576D8" w:rsidP="00660C18">
            <w:pPr>
              <w:rPr>
                <w:rFonts w:asciiTheme="majorHAnsi" w:hAnsiTheme="majorHAnsi"/>
                <w:b/>
                <w:sz w:val="22"/>
                <w:szCs w:val="22"/>
              </w:rPr>
            </w:pPr>
            <w:r>
              <w:rPr>
                <w:rFonts w:asciiTheme="majorHAnsi" w:hAnsiTheme="majorHAnsi"/>
                <w:b/>
                <w:sz w:val="22"/>
                <w:szCs w:val="22"/>
              </w:rPr>
              <w:t xml:space="preserve">1. </w:t>
            </w:r>
            <w:r w:rsidR="00D776CA">
              <w:rPr>
                <w:rFonts w:asciiTheme="majorHAnsi" w:hAnsiTheme="majorHAnsi"/>
                <w:b/>
                <w:sz w:val="22"/>
                <w:szCs w:val="22"/>
              </w:rPr>
              <w:t>Select the Early Childhood Iowa result area(s) your program will impact</w:t>
            </w:r>
            <w:r w:rsidR="00664874">
              <w:rPr>
                <w:rFonts w:asciiTheme="majorHAnsi" w:hAnsiTheme="majorHAnsi"/>
                <w:b/>
                <w:sz w:val="22"/>
                <w:szCs w:val="22"/>
              </w:rPr>
              <w:t>.</w:t>
            </w:r>
            <w:r w:rsidR="00D776CA">
              <w:rPr>
                <w:rFonts w:asciiTheme="majorHAnsi" w:hAnsiTheme="majorHAnsi"/>
                <w:b/>
                <w:sz w:val="22"/>
                <w:szCs w:val="22"/>
              </w:rPr>
              <w:t xml:space="preserve"> (check all that apply)</w:t>
            </w:r>
          </w:p>
        </w:tc>
      </w:tr>
      <w:tr w:rsidR="00D776CA" w:rsidRPr="00787AC9" w14:paraId="26365E59" w14:textId="77777777" w:rsidTr="00660C18">
        <w:tc>
          <w:tcPr>
            <w:tcW w:w="10998" w:type="dxa"/>
          </w:tcPr>
          <w:p w14:paraId="31CBCDF8" w14:textId="77777777" w:rsidR="00D776CA" w:rsidRDefault="007B78DA" w:rsidP="00660C18">
            <w:pPr>
              <w:rPr>
                <w:rFonts w:asciiTheme="majorHAnsi" w:hAnsiTheme="majorHAnsi"/>
                <w:sz w:val="22"/>
                <w:szCs w:val="22"/>
              </w:rPr>
            </w:pPr>
            <w:r w:rsidRPr="00787AC9">
              <w:rPr>
                <w:rFonts w:asciiTheme="majorHAnsi" w:hAnsiTheme="majorHAnsi"/>
                <w:sz w:val="22"/>
                <w:szCs w:val="22"/>
              </w:rPr>
              <w:fldChar w:fldCharType="begin">
                <w:ffData>
                  <w:name w:val="Check1"/>
                  <w:enabled/>
                  <w:calcOnExit w:val="0"/>
                  <w:checkBox>
                    <w:sizeAuto/>
                    <w:default w:val="1"/>
                    <w:checked w:val="0"/>
                  </w:checkBox>
                </w:ffData>
              </w:fldChar>
            </w:r>
            <w:r w:rsidR="00D776CA"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00D776CA" w:rsidRPr="00787AC9">
              <w:rPr>
                <w:rFonts w:asciiTheme="majorHAnsi" w:hAnsiTheme="majorHAnsi"/>
                <w:sz w:val="22"/>
                <w:szCs w:val="22"/>
              </w:rPr>
              <w:t xml:space="preserve"> </w:t>
            </w:r>
            <w:r w:rsidR="00D776CA">
              <w:rPr>
                <w:rFonts w:asciiTheme="majorHAnsi" w:hAnsiTheme="majorHAnsi"/>
                <w:sz w:val="22"/>
                <w:szCs w:val="22"/>
              </w:rPr>
              <w:t xml:space="preserve"> C</w:t>
            </w:r>
            <w:r w:rsidR="00D776CA">
              <w:rPr>
                <w:rFonts w:asciiTheme="majorHAnsi" w:hAnsiTheme="majorHAnsi" w:cs="Calibri"/>
                <w:sz w:val="22"/>
                <w:szCs w:val="22"/>
              </w:rPr>
              <w:t>hildren are r</w:t>
            </w:r>
            <w:r w:rsidR="00D776CA" w:rsidRPr="00FF02A0">
              <w:rPr>
                <w:rFonts w:asciiTheme="majorHAnsi" w:hAnsiTheme="majorHAnsi" w:cs="Calibri"/>
                <w:sz w:val="22"/>
                <w:szCs w:val="22"/>
              </w:rPr>
              <w:t>eady to</w:t>
            </w:r>
            <w:r w:rsidR="00D776CA">
              <w:rPr>
                <w:rFonts w:asciiTheme="majorHAnsi" w:hAnsiTheme="majorHAnsi" w:cs="Calibri"/>
                <w:sz w:val="22"/>
                <w:szCs w:val="22"/>
              </w:rPr>
              <w:t xml:space="preserve"> succeed in s</w:t>
            </w:r>
            <w:r w:rsidR="00D776CA" w:rsidRPr="00FF02A0">
              <w:rPr>
                <w:rFonts w:asciiTheme="majorHAnsi" w:hAnsiTheme="majorHAnsi" w:cs="Calibri"/>
                <w:sz w:val="22"/>
                <w:szCs w:val="22"/>
              </w:rPr>
              <w:t>chool</w:t>
            </w:r>
            <w:r w:rsidR="00D776CA" w:rsidRPr="00787AC9">
              <w:rPr>
                <w:rFonts w:asciiTheme="majorHAnsi" w:hAnsiTheme="majorHAnsi"/>
                <w:sz w:val="22"/>
                <w:szCs w:val="22"/>
              </w:rPr>
              <w:tab/>
            </w:r>
            <w:r w:rsidR="00D776CA" w:rsidRPr="00787AC9">
              <w:rPr>
                <w:rFonts w:asciiTheme="majorHAnsi" w:hAnsiTheme="majorHAnsi"/>
                <w:sz w:val="22"/>
                <w:szCs w:val="22"/>
              </w:rPr>
              <w:tab/>
            </w:r>
            <w:r w:rsidR="00D776CA" w:rsidRPr="00787AC9">
              <w:rPr>
                <w:rFonts w:asciiTheme="majorHAnsi" w:hAnsiTheme="majorHAnsi"/>
                <w:sz w:val="22"/>
                <w:szCs w:val="22"/>
              </w:rPr>
              <w:tab/>
            </w:r>
          </w:p>
          <w:p w14:paraId="72A97690" w14:textId="77777777" w:rsidR="00D776CA" w:rsidRDefault="007B78DA" w:rsidP="00660C18">
            <w:pPr>
              <w:rPr>
                <w:rFonts w:asciiTheme="majorHAnsi" w:hAnsiTheme="majorHAnsi"/>
                <w:sz w:val="22"/>
                <w:szCs w:val="22"/>
              </w:rPr>
            </w:pPr>
            <w:r w:rsidRPr="00787AC9">
              <w:rPr>
                <w:rFonts w:asciiTheme="majorHAnsi" w:hAnsiTheme="majorHAnsi"/>
                <w:sz w:val="22"/>
                <w:szCs w:val="22"/>
              </w:rPr>
              <w:fldChar w:fldCharType="begin">
                <w:ffData>
                  <w:name w:val=""/>
                  <w:enabled/>
                  <w:calcOnExit w:val="0"/>
                  <w:checkBox>
                    <w:sizeAuto/>
                    <w:default w:val="0"/>
                    <w:checked w:val="0"/>
                  </w:checkBox>
                </w:ffData>
              </w:fldChar>
            </w:r>
            <w:r w:rsidR="00D776CA"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00D776CA">
              <w:rPr>
                <w:rFonts w:asciiTheme="majorHAnsi" w:hAnsiTheme="majorHAnsi"/>
                <w:sz w:val="22"/>
                <w:szCs w:val="22"/>
              </w:rPr>
              <w:t xml:space="preserve">  Healthy c</w:t>
            </w:r>
            <w:r w:rsidR="00D776CA" w:rsidRPr="00FF02A0">
              <w:rPr>
                <w:rFonts w:asciiTheme="majorHAnsi" w:hAnsiTheme="majorHAnsi"/>
                <w:sz w:val="22"/>
                <w:szCs w:val="22"/>
              </w:rPr>
              <w:t>hildren</w:t>
            </w:r>
          </w:p>
          <w:p w14:paraId="6A36597D" w14:textId="77777777" w:rsidR="00D776CA" w:rsidRDefault="007B78DA" w:rsidP="00660C18">
            <w:pPr>
              <w:rPr>
                <w:rFonts w:asciiTheme="majorHAnsi" w:hAnsiTheme="majorHAnsi"/>
                <w:sz w:val="22"/>
                <w:szCs w:val="22"/>
              </w:rPr>
            </w:pPr>
            <w:r w:rsidRPr="00787AC9">
              <w:rPr>
                <w:rFonts w:asciiTheme="majorHAnsi" w:hAnsiTheme="majorHAnsi"/>
                <w:sz w:val="22"/>
                <w:szCs w:val="22"/>
              </w:rPr>
              <w:fldChar w:fldCharType="begin">
                <w:ffData>
                  <w:name w:val="Check1"/>
                  <w:enabled/>
                  <w:calcOnExit w:val="0"/>
                  <w:checkBox>
                    <w:sizeAuto/>
                    <w:default w:val="1"/>
                    <w:checked w:val="0"/>
                  </w:checkBox>
                </w:ffData>
              </w:fldChar>
            </w:r>
            <w:r w:rsidR="00D776CA"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00D776CA">
              <w:rPr>
                <w:rFonts w:asciiTheme="majorHAnsi" w:hAnsiTheme="majorHAnsi"/>
                <w:sz w:val="22"/>
                <w:szCs w:val="22"/>
              </w:rPr>
              <w:t xml:space="preserve">  Safe and nurturing f</w:t>
            </w:r>
            <w:r w:rsidR="00D776CA" w:rsidRPr="00FF02A0">
              <w:rPr>
                <w:rFonts w:asciiTheme="majorHAnsi" w:hAnsiTheme="majorHAnsi"/>
                <w:sz w:val="22"/>
                <w:szCs w:val="22"/>
              </w:rPr>
              <w:t>amilies</w:t>
            </w:r>
            <w:r w:rsidR="00D776CA" w:rsidRPr="00787AC9">
              <w:rPr>
                <w:rFonts w:asciiTheme="majorHAnsi" w:hAnsiTheme="majorHAnsi"/>
                <w:sz w:val="22"/>
                <w:szCs w:val="22"/>
              </w:rPr>
              <w:tab/>
            </w:r>
            <w:r w:rsidR="00D776CA" w:rsidRPr="00787AC9">
              <w:rPr>
                <w:rFonts w:asciiTheme="majorHAnsi" w:hAnsiTheme="majorHAnsi"/>
                <w:sz w:val="22"/>
                <w:szCs w:val="22"/>
              </w:rPr>
              <w:tab/>
            </w:r>
            <w:r w:rsidR="00D776CA" w:rsidRPr="00787AC9">
              <w:rPr>
                <w:rFonts w:asciiTheme="majorHAnsi" w:hAnsiTheme="majorHAnsi"/>
                <w:sz w:val="22"/>
                <w:szCs w:val="22"/>
              </w:rPr>
              <w:tab/>
            </w:r>
          </w:p>
          <w:p w14:paraId="4213EEE5" w14:textId="77777777" w:rsidR="00D776CA" w:rsidRDefault="007B78DA" w:rsidP="00660C18">
            <w:pPr>
              <w:rPr>
                <w:rFonts w:asciiTheme="majorHAnsi" w:hAnsiTheme="majorHAnsi"/>
                <w:sz w:val="22"/>
                <w:szCs w:val="22"/>
              </w:rPr>
            </w:pPr>
            <w:r w:rsidRPr="00787AC9">
              <w:rPr>
                <w:rFonts w:asciiTheme="majorHAnsi" w:hAnsiTheme="majorHAnsi"/>
                <w:sz w:val="22"/>
                <w:szCs w:val="22"/>
              </w:rPr>
              <w:fldChar w:fldCharType="begin">
                <w:ffData>
                  <w:name w:val="Check2"/>
                  <w:enabled/>
                  <w:calcOnExit w:val="0"/>
                  <w:checkBox>
                    <w:sizeAuto/>
                    <w:default w:val="0"/>
                    <w:checked w:val="0"/>
                  </w:checkBox>
                </w:ffData>
              </w:fldChar>
            </w:r>
            <w:r w:rsidR="00D776CA"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00D776CA">
              <w:rPr>
                <w:rFonts w:asciiTheme="majorHAnsi" w:hAnsiTheme="majorHAnsi"/>
                <w:sz w:val="22"/>
                <w:szCs w:val="22"/>
              </w:rPr>
              <w:t xml:space="preserve">  Safe and s</w:t>
            </w:r>
            <w:r w:rsidR="00D776CA" w:rsidRPr="00FF02A0">
              <w:rPr>
                <w:rFonts w:asciiTheme="majorHAnsi" w:hAnsiTheme="majorHAnsi"/>
                <w:sz w:val="22"/>
                <w:szCs w:val="22"/>
              </w:rPr>
              <w:t xml:space="preserve">upportive </w:t>
            </w:r>
            <w:r w:rsidR="00D776CA">
              <w:rPr>
                <w:rFonts w:asciiTheme="majorHAnsi" w:hAnsiTheme="majorHAnsi"/>
                <w:sz w:val="22"/>
                <w:szCs w:val="22"/>
              </w:rPr>
              <w:t>c</w:t>
            </w:r>
            <w:r w:rsidR="00D776CA" w:rsidRPr="00FF02A0">
              <w:rPr>
                <w:rFonts w:asciiTheme="majorHAnsi" w:hAnsiTheme="majorHAnsi"/>
                <w:sz w:val="22"/>
                <w:szCs w:val="22"/>
              </w:rPr>
              <w:t>ommunities</w:t>
            </w:r>
          </w:p>
          <w:p w14:paraId="11C0A2E8" w14:textId="77777777" w:rsidR="00D776CA" w:rsidRPr="00787AC9" w:rsidRDefault="007B78DA" w:rsidP="00660C18">
            <w:pPr>
              <w:rPr>
                <w:rFonts w:asciiTheme="majorHAnsi" w:hAnsiTheme="majorHAnsi"/>
                <w:sz w:val="22"/>
                <w:szCs w:val="22"/>
              </w:rPr>
            </w:pPr>
            <w:r w:rsidRPr="00787AC9">
              <w:rPr>
                <w:rFonts w:asciiTheme="majorHAnsi" w:hAnsiTheme="majorHAnsi"/>
                <w:sz w:val="22"/>
                <w:szCs w:val="22"/>
              </w:rPr>
              <w:fldChar w:fldCharType="begin">
                <w:ffData>
                  <w:name w:val="Check2"/>
                  <w:enabled/>
                  <w:calcOnExit w:val="0"/>
                  <w:checkBox>
                    <w:sizeAuto/>
                    <w:default w:val="0"/>
                    <w:checked w:val="0"/>
                  </w:checkBox>
                </w:ffData>
              </w:fldChar>
            </w:r>
            <w:r w:rsidR="00D776CA"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00D776CA">
              <w:rPr>
                <w:rFonts w:asciiTheme="majorHAnsi" w:hAnsiTheme="majorHAnsi"/>
                <w:sz w:val="22"/>
                <w:szCs w:val="22"/>
              </w:rPr>
              <w:t xml:space="preserve">  Secure and nurturing early learning</w:t>
            </w:r>
            <w:r w:rsidR="00D776CA" w:rsidRPr="00FF02A0">
              <w:rPr>
                <w:rFonts w:asciiTheme="majorHAnsi" w:hAnsiTheme="majorHAnsi"/>
                <w:sz w:val="22"/>
                <w:szCs w:val="22"/>
              </w:rPr>
              <w:t xml:space="preserve"> </w:t>
            </w:r>
            <w:r w:rsidR="00D776CA">
              <w:rPr>
                <w:rFonts w:asciiTheme="majorHAnsi" w:hAnsiTheme="majorHAnsi"/>
                <w:sz w:val="22"/>
                <w:szCs w:val="22"/>
              </w:rPr>
              <w:t>e</w:t>
            </w:r>
            <w:r w:rsidR="00D776CA" w:rsidRPr="00FF02A0">
              <w:rPr>
                <w:rFonts w:asciiTheme="majorHAnsi" w:hAnsiTheme="majorHAnsi"/>
                <w:sz w:val="22"/>
                <w:szCs w:val="22"/>
              </w:rPr>
              <w:t>nvironments</w:t>
            </w:r>
          </w:p>
        </w:tc>
      </w:tr>
      <w:tr w:rsidR="002026CF" w:rsidRPr="00787AC9" w14:paraId="2A170675" w14:textId="77777777" w:rsidTr="00660C18">
        <w:tc>
          <w:tcPr>
            <w:tcW w:w="10998" w:type="dxa"/>
          </w:tcPr>
          <w:p w14:paraId="0ECE3B6D" w14:textId="77777777" w:rsidR="002026CF" w:rsidRDefault="002026CF" w:rsidP="00660C18">
            <w:pPr>
              <w:rPr>
                <w:rFonts w:asciiTheme="majorHAnsi" w:hAnsiTheme="majorHAnsi"/>
                <w:sz w:val="22"/>
                <w:szCs w:val="22"/>
              </w:rPr>
            </w:pPr>
            <w:r>
              <w:rPr>
                <w:rFonts w:asciiTheme="majorHAnsi" w:hAnsiTheme="majorHAnsi"/>
                <w:sz w:val="22"/>
                <w:szCs w:val="22"/>
              </w:rPr>
              <w:t>How will you impact the selected result area</w:t>
            </w:r>
            <w:r w:rsidR="00AF5F90">
              <w:rPr>
                <w:rFonts w:asciiTheme="majorHAnsi" w:hAnsiTheme="majorHAnsi"/>
                <w:sz w:val="22"/>
                <w:szCs w:val="22"/>
              </w:rPr>
              <w:t>(s)</w:t>
            </w:r>
            <w:r>
              <w:rPr>
                <w:rFonts w:asciiTheme="majorHAnsi" w:hAnsiTheme="majorHAnsi"/>
                <w:sz w:val="22"/>
                <w:szCs w:val="22"/>
              </w:rPr>
              <w:t>?</w:t>
            </w:r>
          </w:p>
          <w:p w14:paraId="18CA75D4" w14:textId="77777777" w:rsidR="002026CF" w:rsidRPr="00787AC9" w:rsidRDefault="007B78DA" w:rsidP="00660C18">
            <w:pPr>
              <w:rPr>
                <w:rFonts w:asciiTheme="majorHAnsi" w:hAnsiTheme="majorHAnsi"/>
                <w:sz w:val="22"/>
                <w:szCs w:val="22"/>
              </w:rPr>
            </w:pPr>
            <w:r w:rsidRPr="00D5177F">
              <w:rPr>
                <w:rFonts w:asciiTheme="majorHAnsi" w:hAnsiTheme="majorHAnsi"/>
                <w:sz w:val="22"/>
                <w:szCs w:val="22"/>
              </w:rPr>
              <w:fldChar w:fldCharType="begin">
                <w:ffData>
                  <w:name w:val="Text44"/>
                  <w:enabled/>
                  <w:calcOnExit w:val="0"/>
                  <w:textInput/>
                </w:ffData>
              </w:fldChar>
            </w:r>
            <w:r w:rsidR="002026CF"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2026CF">
              <w:rPr>
                <w:rFonts w:asciiTheme="majorHAnsi" w:hAnsiTheme="majorHAnsi"/>
                <w:sz w:val="22"/>
                <w:szCs w:val="22"/>
              </w:rPr>
              <w:t> </w:t>
            </w:r>
            <w:r w:rsidR="002026CF">
              <w:rPr>
                <w:rFonts w:asciiTheme="majorHAnsi" w:hAnsiTheme="majorHAnsi"/>
                <w:sz w:val="22"/>
                <w:szCs w:val="22"/>
              </w:rPr>
              <w:t> </w:t>
            </w:r>
            <w:r w:rsidR="002026CF">
              <w:rPr>
                <w:rFonts w:asciiTheme="majorHAnsi" w:hAnsiTheme="majorHAnsi"/>
                <w:sz w:val="22"/>
                <w:szCs w:val="22"/>
              </w:rPr>
              <w:t> </w:t>
            </w:r>
            <w:r w:rsidR="002026CF">
              <w:rPr>
                <w:rFonts w:asciiTheme="majorHAnsi" w:hAnsiTheme="majorHAnsi"/>
                <w:sz w:val="22"/>
                <w:szCs w:val="22"/>
              </w:rPr>
              <w:t> </w:t>
            </w:r>
            <w:r w:rsidR="002026CF">
              <w:rPr>
                <w:rFonts w:asciiTheme="majorHAnsi" w:hAnsiTheme="majorHAnsi"/>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Text43"/>
                  <w:enabled/>
                  <w:calcOnExit w:val="0"/>
                  <w:textInput/>
                </w:ffData>
              </w:fldChar>
            </w:r>
            <w:r w:rsidR="002026CF"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2026CF" w:rsidRPr="00D5177F">
              <w:rPr>
                <w:rFonts w:asciiTheme="majorHAnsi" w:hAnsiTheme="majorHAnsi"/>
                <w:sz w:val="22"/>
                <w:szCs w:val="22"/>
              </w:rPr>
              <w:t> </w:t>
            </w:r>
            <w:r w:rsidR="002026CF" w:rsidRPr="00D5177F">
              <w:rPr>
                <w:rFonts w:asciiTheme="majorHAnsi" w:hAnsiTheme="majorHAnsi"/>
                <w:sz w:val="22"/>
                <w:szCs w:val="22"/>
              </w:rPr>
              <w:t> </w:t>
            </w:r>
            <w:r w:rsidR="002026CF" w:rsidRPr="00D5177F">
              <w:rPr>
                <w:rFonts w:asciiTheme="majorHAnsi" w:hAnsiTheme="majorHAnsi"/>
                <w:sz w:val="22"/>
                <w:szCs w:val="22"/>
              </w:rPr>
              <w:t> </w:t>
            </w:r>
            <w:r w:rsidR="002026CF" w:rsidRPr="00D5177F">
              <w:rPr>
                <w:rFonts w:asciiTheme="majorHAnsi" w:hAnsiTheme="majorHAnsi"/>
                <w:sz w:val="22"/>
                <w:szCs w:val="22"/>
              </w:rPr>
              <w:t> </w:t>
            </w:r>
            <w:r w:rsidR="002026CF" w:rsidRPr="00D5177F">
              <w:rPr>
                <w:rFonts w:asciiTheme="majorHAnsi" w:hAnsiTheme="majorHAnsi"/>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Text45"/>
                  <w:enabled/>
                  <w:calcOnExit w:val="0"/>
                  <w:textInput/>
                </w:ffData>
              </w:fldChar>
            </w:r>
            <w:r w:rsidR="002026CF"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2026CF" w:rsidRPr="00D5177F">
              <w:rPr>
                <w:rFonts w:asciiTheme="majorHAnsi" w:hAnsiTheme="majorHAnsi"/>
                <w:noProof/>
                <w:sz w:val="22"/>
                <w:szCs w:val="22"/>
              </w:rPr>
              <w:t> </w:t>
            </w:r>
            <w:r w:rsidR="002026CF" w:rsidRPr="00D5177F">
              <w:rPr>
                <w:rFonts w:asciiTheme="majorHAnsi" w:hAnsiTheme="majorHAnsi"/>
                <w:noProof/>
                <w:sz w:val="22"/>
                <w:szCs w:val="22"/>
              </w:rPr>
              <w:t> </w:t>
            </w:r>
            <w:r w:rsidR="002026CF" w:rsidRPr="00D5177F">
              <w:rPr>
                <w:rFonts w:asciiTheme="majorHAnsi" w:hAnsiTheme="majorHAnsi"/>
                <w:noProof/>
                <w:sz w:val="22"/>
                <w:szCs w:val="22"/>
              </w:rPr>
              <w:t> </w:t>
            </w:r>
            <w:r w:rsidR="002026CF" w:rsidRPr="00D5177F">
              <w:rPr>
                <w:rFonts w:asciiTheme="majorHAnsi" w:hAnsiTheme="majorHAnsi"/>
                <w:noProof/>
                <w:sz w:val="22"/>
                <w:szCs w:val="22"/>
              </w:rPr>
              <w:t> </w:t>
            </w:r>
            <w:r w:rsidR="002026CF" w:rsidRPr="00D5177F">
              <w:rPr>
                <w:rFonts w:asciiTheme="majorHAnsi" w:hAnsiTheme="majorHAnsi"/>
                <w:noProof/>
                <w:sz w:val="22"/>
                <w:szCs w:val="22"/>
              </w:rPr>
              <w:t> </w:t>
            </w:r>
            <w:r w:rsidRPr="00D5177F">
              <w:rPr>
                <w:rFonts w:asciiTheme="majorHAnsi" w:hAnsiTheme="majorHAnsi"/>
                <w:sz w:val="22"/>
                <w:szCs w:val="22"/>
              </w:rPr>
              <w:fldChar w:fldCharType="end"/>
            </w:r>
          </w:p>
        </w:tc>
      </w:tr>
    </w:tbl>
    <w:p w14:paraId="505F7212" w14:textId="77777777" w:rsidR="00D776CA" w:rsidRDefault="00D776CA" w:rsidP="00D776CA">
      <w:pPr>
        <w:tabs>
          <w:tab w:val="left" w:pos="720"/>
        </w:tabs>
        <w:rPr>
          <w:rFonts w:asciiTheme="majorHAnsi" w:hAnsiTheme="majorHAnsi" w:cs="Calibri"/>
          <w:sz w:val="22"/>
          <w:szCs w:val="22"/>
        </w:rPr>
      </w:pPr>
    </w:p>
    <w:tbl>
      <w:tblPr>
        <w:tblStyle w:val="TableGrid"/>
        <w:tblW w:w="0" w:type="auto"/>
        <w:tblLook w:val="04A0" w:firstRow="1" w:lastRow="0" w:firstColumn="1" w:lastColumn="0" w:noHBand="0" w:noVBand="1"/>
      </w:tblPr>
      <w:tblGrid>
        <w:gridCol w:w="10790"/>
      </w:tblGrid>
      <w:tr w:rsidR="00D776CA" w:rsidRPr="00787AC9" w14:paraId="60F6BE23" w14:textId="77777777" w:rsidTr="00660C18">
        <w:trPr>
          <w:trHeight w:val="197"/>
        </w:trPr>
        <w:tc>
          <w:tcPr>
            <w:tcW w:w="10998" w:type="dxa"/>
            <w:shd w:val="clear" w:color="auto" w:fill="DBE5F1" w:themeFill="accent1" w:themeFillTint="33"/>
          </w:tcPr>
          <w:p w14:paraId="78A805E3" w14:textId="48B66772" w:rsidR="00D776CA" w:rsidRPr="00787AC9" w:rsidRDefault="00A576D8" w:rsidP="00660C18">
            <w:pPr>
              <w:rPr>
                <w:rFonts w:asciiTheme="majorHAnsi" w:hAnsiTheme="majorHAnsi"/>
                <w:b/>
                <w:sz w:val="22"/>
                <w:szCs w:val="22"/>
              </w:rPr>
            </w:pPr>
            <w:r>
              <w:rPr>
                <w:rFonts w:asciiTheme="majorHAnsi" w:hAnsiTheme="majorHAnsi"/>
                <w:b/>
                <w:sz w:val="22"/>
                <w:szCs w:val="22"/>
              </w:rPr>
              <w:t xml:space="preserve">2. </w:t>
            </w:r>
            <w:r w:rsidR="00D776CA">
              <w:rPr>
                <w:rFonts w:asciiTheme="majorHAnsi" w:hAnsiTheme="majorHAnsi"/>
                <w:b/>
                <w:sz w:val="22"/>
                <w:szCs w:val="22"/>
              </w:rPr>
              <w:t>Select the 4 R Kids ECI local indicator(s) your program will impact</w:t>
            </w:r>
            <w:r w:rsidR="00664874">
              <w:rPr>
                <w:rFonts w:asciiTheme="majorHAnsi" w:hAnsiTheme="majorHAnsi"/>
                <w:b/>
                <w:sz w:val="22"/>
                <w:szCs w:val="22"/>
              </w:rPr>
              <w:t>.</w:t>
            </w:r>
            <w:r w:rsidR="00D776CA">
              <w:rPr>
                <w:rFonts w:asciiTheme="majorHAnsi" w:hAnsiTheme="majorHAnsi"/>
                <w:b/>
                <w:sz w:val="22"/>
                <w:szCs w:val="22"/>
              </w:rPr>
              <w:t xml:space="preserve"> (check all that apply)</w:t>
            </w:r>
          </w:p>
        </w:tc>
      </w:tr>
      <w:tr w:rsidR="00D776CA" w:rsidRPr="00787AC9" w14:paraId="4852685A" w14:textId="77777777" w:rsidTr="00660C18">
        <w:tc>
          <w:tcPr>
            <w:tcW w:w="10998" w:type="dxa"/>
          </w:tcPr>
          <w:p w14:paraId="74E93B79" w14:textId="77777777" w:rsidR="00D776CA" w:rsidRDefault="007B78DA" w:rsidP="00660C18">
            <w:pPr>
              <w:rPr>
                <w:rFonts w:asciiTheme="majorHAnsi" w:hAnsiTheme="majorHAnsi"/>
                <w:sz w:val="22"/>
                <w:szCs w:val="22"/>
              </w:rPr>
            </w:pPr>
            <w:r w:rsidRPr="00787AC9">
              <w:rPr>
                <w:rFonts w:asciiTheme="majorHAnsi" w:hAnsiTheme="majorHAnsi"/>
                <w:sz w:val="22"/>
                <w:szCs w:val="22"/>
              </w:rPr>
              <w:fldChar w:fldCharType="begin">
                <w:ffData>
                  <w:name w:val="Check1"/>
                  <w:enabled/>
                  <w:calcOnExit w:val="0"/>
                  <w:checkBox>
                    <w:sizeAuto/>
                    <w:default w:val="1"/>
                    <w:checked w:val="0"/>
                  </w:checkBox>
                </w:ffData>
              </w:fldChar>
            </w:r>
            <w:r w:rsidR="00D776CA"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00D776CA" w:rsidRPr="00787AC9">
              <w:rPr>
                <w:rFonts w:asciiTheme="majorHAnsi" w:hAnsiTheme="majorHAnsi"/>
                <w:sz w:val="22"/>
                <w:szCs w:val="22"/>
              </w:rPr>
              <w:t xml:space="preserve"> </w:t>
            </w:r>
            <w:r w:rsidR="00D776CA">
              <w:rPr>
                <w:rFonts w:asciiTheme="majorHAnsi" w:hAnsiTheme="majorHAnsi"/>
                <w:sz w:val="22"/>
                <w:szCs w:val="22"/>
              </w:rPr>
              <w:t xml:space="preserve"> Percent</w:t>
            </w:r>
            <w:r w:rsidR="00D776CA" w:rsidRPr="00854134">
              <w:rPr>
                <w:rFonts w:asciiTheme="majorHAnsi" w:hAnsiTheme="majorHAnsi"/>
                <w:sz w:val="22"/>
                <w:szCs w:val="22"/>
              </w:rPr>
              <w:t xml:space="preserve"> of kindergarteners who had a preschool experience</w:t>
            </w:r>
            <w:r w:rsidR="00D776CA" w:rsidRPr="00787AC9">
              <w:rPr>
                <w:rFonts w:asciiTheme="majorHAnsi" w:hAnsiTheme="majorHAnsi"/>
                <w:sz w:val="22"/>
                <w:szCs w:val="22"/>
              </w:rPr>
              <w:tab/>
            </w:r>
            <w:r w:rsidR="00D776CA" w:rsidRPr="00787AC9">
              <w:rPr>
                <w:rFonts w:asciiTheme="majorHAnsi" w:hAnsiTheme="majorHAnsi"/>
                <w:sz w:val="22"/>
                <w:szCs w:val="22"/>
              </w:rPr>
              <w:tab/>
            </w:r>
            <w:r w:rsidR="00D776CA" w:rsidRPr="00787AC9">
              <w:rPr>
                <w:rFonts w:asciiTheme="majorHAnsi" w:hAnsiTheme="majorHAnsi"/>
                <w:sz w:val="22"/>
                <w:szCs w:val="22"/>
              </w:rPr>
              <w:tab/>
            </w:r>
            <w:r w:rsidR="00D776CA" w:rsidRPr="00787AC9">
              <w:rPr>
                <w:rFonts w:asciiTheme="majorHAnsi" w:hAnsiTheme="majorHAnsi"/>
                <w:sz w:val="22"/>
                <w:szCs w:val="22"/>
              </w:rPr>
              <w:tab/>
            </w:r>
          </w:p>
          <w:p w14:paraId="329B8D57" w14:textId="77777777" w:rsidR="00D776CA" w:rsidRPr="00787AC9" w:rsidRDefault="007B78DA" w:rsidP="00660C18">
            <w:pPr>
              <w:rPr>
                <w:rFonts w:asciiTheme="majorHAnsi" w:hAnsiTheme="majorHAnsi"/>
                <w:sz w:val="22"/>
                <w:szCs w:val="22"/>
              </w:rPr>
            </w:pPr>
            <w:r w:rsidRPr="00787AC9">
              <w:rPr>
                <w:rFonts w:asciiTheme="majorHAnsi" w:hAnsiTheme="majorHAnsi"/>
                <w:sz w:val="22"/>
                <w:szCs w:val="22"/>
              </w:rPr>
              <w:fldChar w:fldCharType="begin">
                <w:ffData>
                  <w:name w:val=""/>
                  <w:enabled/>
                  <w:calcOnExit w:val="0"/>
                  <w:checkBox>
                    <w:sizeAuto/>
                    <w:default w:val="0"/>
                    <w:checked w:val="0"/>
                  </w:checkBox>
                </w:ffData>
              </w:fldChar>
            </w:r>
            <w:r w:rsidR="00D776CA"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00D776CA">
              <w:rPr>
                <w:rFonts w:asciiTheme="majorHAnsi" w:hAnsiTheme="majorHAnsi"/>
                <w:sz w:val="22"/>
                <w:szCs w:val="22"/>
              </w:rPr>
              <w:t xml:space="preserve">  Percent</w:t>
            </w:r>
            <w:r w:rsidR="00D776CA" w:rsidRPr="00854134">
              <w:rPr>
                <w:rFonts w:asciiTheme="majorHAnsi" w:hAnsiTheme="majorHAnsi"/>
                <w:sz w:val="22"/>
                <w:szCs w:val="22"/>
              </w:rPr>
              <w:t xml:space="preserve"> of child care providers and preschools at each level of the voluntary quality rating system</w:t>
            </w:r>
          </w:p>
          <w:p w14:paraId="148A0A2A" w14:textId="77777777" w:rsidR="00D776CA" w:rsidRDefault="007B78DA" w:rsidP="00660C18">
            <w:pPr>
              <w:rPr>
                <w:rFonts w:asciiTheme="majorHAnsi" w:hAnsiTheme="majorHAnsi"/>
                <w:sz w:val="22"/>
                <w:szCs w:val="22"/>
              </w:rPr>
            </w:pPr>
            <w:r w:rsidRPr="00787AC9">
              <w:rPr>
                <w:rFonts w:asciiTheme="majorHAnsi" w:hAnsiTheme="majorHAnsi"/>
                <w:sz w:val="22"/>
                <w:szCs w:val="22"/>
              </w:rPr>
              <w:fldChar w:fldCharType="begin">
                <w:ffData>
                  <w:name w:val="Check1"/>
                  <w:enabled/>
                  <w:calcOnExit w:val="0"/>
                  <w:checkBox>
                    <w:sizeAuto/>
                    <w:default w:val="1"/>
                    <w:checked w:val="0"/>
                  </w:checkBox>
                </w:ffData>
              </w:fldChar>
            </w:r>
            <w:r w:rsidR="00D776CA"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00D776CA">
              <w:rPr>
                <w:rFonts w:asciiTheme="majorHAnsi" w:hAnsiTheme="majorHAnsi"/>
                <w:sz w:val="22"/>
                <w:szCs w:val="22"/>
              </w:rPr>
              <w:t xml:space="preserve">  Percent</w:t>
            </w:r>
            <w:r w:rsidR="00D776CA" w:rsidRPr="00854134">
              <w:rPr>
                <w:rFonts w:asciiTheme="majorHAnsi" w:hAnsiTheme="majorHAnsi"/>
                <w:sz w:val="22"/>
                <w:szCs w:val="22"/>
              </w:rPr>
              <w:t xml:space="preserve"> of children age 0-17 who live below the poverty level</w:t>
            </w:r>
            <w:r w:rsidR="00D776CA" w:rsidRPr="00787AC9">
              <w:rPr>
                <w:rFonts w:asciiTheme="majorHAnsi" w:hAnsiTheme="majorHAnsi"/>
                <w:sz w:val="22"/>
                <w:szCs w:val="22"/>
              </w:rPr>
              <w:t xml:space="preserve">  </w:t>
            </w:r>
            <w:r w:rsidR="00D776CA" w:rsidRPr="00787AC9">
              <w:rPr>
                <w:rFonts w:asciiTheme="majorHAnsi" w:hAnsiTheme="majorHAnsi"/>
                <w:sz w:val="22"/>
                <w:szCs w:val="22"/>
              </w:rPr>
              <w:tab/>
            </w:r>
            <w:r w:rsidR="00D776CA" w:rsidRPr="00787AC9">
              <w:rPr>
                <w:rFonts w:asciiTheme="majorHAnsi" w:hAnsiTheme="majorHAnsi"/>
                <w:sz w:val="22"/>
                <w:szCs w:val="22"/>
              </w:rPr>
              <w:tab/>
            </w:r>
            <w:r w:rsidR="00D776CA" w:rsidRPr="00787AC9">
              <w:rPr>
                <w:rFonts w:asciiTheme="majorHAnsi" w:hAnsiTheme="majorHAnsi"/>
                <w:sz w:val="22"/>
                <w:szCs w:val="22"/>
              </w:rPr>
              <w:tab/>
            </w:r>
          </w:p>
          <w:p w14:paraId="0EB4B2A5" w14:textId="77777777" w:rsidR="00D776CA" w:rsidRDefault="007B78DA" w:rsidP="00660C18">
            <w:pPr>
              <w:rPr>
                <w:rFonts w:asciiTheme="majorHAnsi" w:hAnsiTheme="majorHAnsi"/>
                <w:sz w:val="22"/>
                <w:szCs w:val="22"/>
              </w:rPr>
            </w:pPr>
            <w:r w:rsidRPr="00787AC9">
              <w:rPr>
                <w:rFonts w:asciiTheme="majorHAnsi" w:hAnsiTheme="majorHAnsi"/>
                <w:sz w:val="22"/>
                <w:szCs w:val="22"/>
              </w:rPr>
              <w:fldChar w:fldCharType="begin">
                <w:ffData>
                  <w:name w:val="Check2"/>
                  <w:enabled/>
                  <w:calcOnExit w:val="0"/>
                  <w:checkBox>
                    <w:sizeAuto/>
                    <w:default w:val="0"/>
                    <w:checked w:val="0"/>
                  </w:checkBox>
                </w:ffData>
              </w:fldChar>
            </w:r>
            <w:r w:rsidR="00D776CA"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00D776CA">
              <w:rPr>
                <w:rFonts w:asciiTheme="majorHAnsi" w:hAnsiTheme="majorHAnsi"/>
                <w:sz w:val="22"/>
                <w:szCs w:val="22"/>
              </w:rPr>
              <w:t xml:space="preserve">  Percent</w:t>
            </w:r>
            <w:r w:rsidR="00D776CA" w:rsidRPr="00854134">
              <w:rPr>
                <w:rFonts w:asciiTheme="majorHAnsi" w:hAnsiTheme="majorHAnsi"/>
                <w:sz w:val="22"/>
                <w:szCs w:val="22"/>
              </w:rPr>
              <w:t xml:space="preserve"> of live births where the mother began prenatal care during the first trimester of pregnancy</w:t>
            </w:r>
          </w:p>
          <w:p w14:paraId="45361F0F" w14:textId="77777777" w:rsidR="00D776CA" w:rsidRPr="00787AC9" w:rsidRDefault="007B78DA" w:rsidP="00660C18">
            <w:pPr>
              <w:rPr>
                <w:rFonts w:asciiTheme="majorHAnsi" w:hAnsiTheme="majorHAnsi"/>
                <w:sz w:val="22"/>
                <w:szCs w:val="22"/>
              </w:rPr>
            </w:pPr>
            <w:r w:rsidRPr="00787AC9">
              <w:rPr>
                <w:rFonts w:asciiTheme="majorHAnsi" w:hAnsiTheme="majorHAnsi"/>
                <w:sz w:val="22"/>
                <w:szCs w:val="22"/>
              </w:rPr>
              <w:fldChar w:fldCharType="begin">
                <w:ffData>
                  <w:name w:val="Check2"/>
                  <w:enabled/>
                  <w:calcOnExit w:val="0"/>
                  <w:checkBox>
                    <w:sizeAuto/>
                    <w:default w:val="0"/>
                    <w:checked w:val="0"/>
                  </w:checkBox>
                </w:ffData>
              </w:fldChar>
            </w:r>
            <w:r w:rsidR="00D776CA"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00D776CA">
              <w:rPr>
                <w:rFonts w:asciiTheme="majorHAnsi" w:hAnsiTheme="majorHAnsi"/>
                <w:sz w:val="22"/>
                <w:szCs w:val="22"/>
              </w:rPr>
              <w:t xml:space="preserve">  Percent</w:t>
            </w:r>
            <w:r w:rsidR="003D177B">
              <w:rPr>
                <w:rFonts w:asciiTheme="majorHAnsi" w:hAnsiTheme="majorHAnsi"/>
                <w:sz w:val="22"/>
                <w:szCs w:val="22"/>
              </w:rPr>
              <w:t xml:space="preserve"> of families with </w:t>
            </w:r>
            <w:r w:rsidR="00DF5E66">
              <w:rPr>
                <w:rFonts w:asciiTheme="majorHAnsi" w:hAnsiTheme="majorHAnsi"/>
                <w:sz w:val="22"/>
                <w:szCs w:val="22"/>
              </w:rPr>
              <w:t>parents working &amp; children under the age of 6</w:t>
            </w:r>
            <w:r w:rsidR="00D776CA" w:rsidRPr="00854134">
              <w:rPr>
                <w:rFonts w:asciiTheme="majorHAnsi" w:hAnsiTheme="majorHAnsi"/>
                <w:sz w:val="22"/>
                <w:szCs w:val="22"/>
              </w:rPr>
              <w:t xml:space="preserve"> </w:t>
            </w:r>
          </w:p>
        </w:tc>
      </w:tr>
      <w:tr w:rsidR="002026CF" w:rsidRPr="00787AC9" w14:paraId="33DF49B1" w14:textId="77777777" w:rsidTr="00660C18">
        <w:tc>
          <w:tcPr>
            <w:tcW w:w="10998" w:type="dxa"/>
          </w:tcPr>
          <w:p w14:paraId="1C7A1FBC" w14:textId="77777777" w:rsidR="002026CF" w:rsidRDefault="002026CF" w:rsidP="00660C18">
            <w:pPr>
              <w:rPr>
                <w:rFonts w:asciiTheme="majorHAnsi" w:hAnsiTheme="majorHAnsi"/>
                <w:sz w:val="22"/>
                <w:szCs w:val="22"/>
              </w:rPr>
            </w:pPr>
            <w:r>
              <w:rPr>
                <w:rFonts w:asciiTheme="majorHAnsi" w:hAnsiTheme="majorHAnsi"/>
                <w:sz w:val="22"/>
                <w:szCs w:val="22"/>
              </w:rPr>
              <w:t>How will you impact the selected indicator(s)?</w:t>
            </w:r>
          </w:p>
          <w:p w14:paraId="14203D60" w14:textId="77777777" w:rsidR="002026CF" w:rsidRPr="00787AC9" w:rsidRDefault="007B78DA" w:rsidP="00660C18">
            <w:pPr>
              <w:rPr>
                <w:rFonts w:asciiTheme="majorHAnsi" w:hAnsiTheme="majorHAnsi"/>
                <w:sz w:val="22"/>
                <w:szCs w:val="22"/>
              </w:rPr>
            </w:pPr>
            <w:r w:rsidRPr="00D5177F">
              <w:rPr>
                <w:rFonts w:asciiTheme="majorHAnsi" w:hAnsiTheme="majorHAnsi"/>
                <w:sz w:val="22"/>
                <w:szCs w:val="22"/>
              </w:rPr>
              <w:fldChar w:fldCharType="begin">
                <w:ffData>
                  <w:name w:val="Text44"/>
                  <w:enabled/>
                  <w:calcOnExit w:val="0"/>
                  <w:textInput/>
                </w:ffData>
              </w:fldChar>
            </w:r>
            <w:r w:rsidR="002026CF"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2026CF">
              <w:rPr>
                <w:rFonts w:asciiTheme="majorHAnsi" w:hAnsiTheme="majorHAnsi"/>
                <w:sz w:val="22"/>
                <w:szCs w:val="22"/>
              </w:rPr>
              <w:t> </w:t>
            </w:r>
            <w:r w:rsidR="002026CF">
              <w:rPr>
                <w:rFonts w:asciiTheme="majorHAnsi" w:hAnsiTheme="majorHAnsi"/>
                <w:sz w:val="22"/>
                <w:szCs w:val="22"/>
              </w:rPr>
              <w:t> </w:t>
            </w:r>
            <w:r w:rsidR="002026CF">
              <w:rPr>
                <w:rFonts w:asciiTheme="majorHAnsi" w:hAnsiTheme="majorHAnsi"/>
                <w:sz w:val="22"/>
                <w:szCs w:val="22"/>
              </w:rPr>
              <w:t> </w:t>
            </w:r>
            <w:r w:rsidR="002026CF">
              <w:rPr>
                <w:rFonts w:asciiTheme="majorHAnsi" w:hAnsiTheme="majorHAnsi"/>
                <w:sz w:val="22"/>
                <w:szCs w:val="22"/>
              </w:rPr>
              <w:t> </w:t>
            </w:r>
            <w:r w:rsidR="002026CF">
              <w:rPr>
                <w:rFonts w:asciiTheme="majorHAnsi" w:hAnsiTheme="majorHAnsi"/>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Text43"/>
                  <w:enabled/>
                  <w:calcOnExit w:val="0"/>
                  <w:textInput/>
                </w:ffData>
              </w:fldChar>
            </w:r>
            <w:r w:rsidR="002026CF"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2026CF" w:rsidRPr="00D5177F">
              <w:rPr>
                <w:rFonts w:asciiTheme="majorHAnsi" w:hAnsiTheme="majorHAnsi"/>
                <w:sz w:val="22"/>
                <w:szCs w:val="22"/>
              </w:rPr>
              <w:t> </w:t>
            </w:r>
            <w:r w:rsidR="002026CF" w:rsidRPr="00D5177F">
              <w:rPr>
                <w:rFonts w:asciiTheme="majorHAnsi" w:hAnsiTheme="majorHAnsi"/>
                <w:sz w:val="22"/>
                <w:szCs w:val="22"/>
              </w:rPr>
              <w:t> </w:t>
            </w:r>
            <w:r w:rsidR="002026CF" w:rsidRPr="00D5177F">
              <w:rPr>
                <w:rFonts w:asciiTheme="majorHAnsi" w:hAnsiTheme="majorHAnsi"/>
                <w:sz w:val="22"/>
                <w:szCs w:val="22"/>
              </w:rPr>
              <w:t> </w:t>
            </w:r>
            <w:r w:rsidR="002026CF" w:rsidRPr="00D5177F">
              <w:rPr>
                <w:rFonts w:asciiTheme="majorHAnsi" w:hAnsiTheme="majorHAnsi"/>
                <w:sz w:val="22"/>
                <w:szCs w:val="22"/>
              </w:rPr>
              <w:t> </w:t>
            </w:r>
            <w:r w:rsidR="002026CF" w:rsidRPr="00D5177F">
              <w:rPr>
                <w:rFonts w:asciiTheme="majorHAnsi" w:hAnsiTheme="majorHAnsi"/>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Text45"/>
                  <w:enabled/>
                  <w:calcOnExit w:val="0"/>
                  <w:textInput/>
                </w:ffData>
              </w:fldChar>
            </w:r>
            <w:r w:rsidR="002026CF"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2026CF" w:rsidRPr="00D5177F">
              <w:rPr>
                <w:rFonts w:asciiTheme="majorHAnsi" w:hAnsiTheme="majorHAnsi"/>
                <w:noProof/>
                <w:sz w:val="22"/>
                <w:szCs w:val="22"/>
              </w:rPr>
              <w:t> </w:t>
            </w:r>
            <w:r w:rsidR="002026CF" w:rsidRPr="00D5177F">
              <w:rPr>
                <w:rFonts w:asciiTheme="majorHAnsi" w:hAnsiTheme="majorHAnsi"/>
                <w:noProof/>
                <w:sz w:val="22"/>
                <w:szCs w:val="22"/>
              </w:rPr>
              <w:t> </w:t>
            </w:r>
            <w:r w:rsidR="002026CF" w:rsidRPr="00D5177F">
              <w:rPr>
                <w:rFonts w:asciiTheme="majorHAnsi" w:hAnsiTheme="majorHAnsi"/>
                <w:noProof/>
                <w:sz w:val="22"/>
                <w:szCs w:val="22"/>
              </w:rPr>
              <w:t> </w:t>
            </w:r>
            <w:r w:rsidR="002026CF" w:rsidRPr="00D5177F">
              <w:rPr>
                <w:rFonts w:asciiTheme="majorHAnsi" w:hAnsiTheme="majorHAnsi"/>
                <w:noProof/>
                <w:sz w:val="22"/>
                <w:szCs w:val="22"/>
              </w:rPr>
              <w:t> </w:t>
            </w:r>
            <w:r w:rsidR="002026CF" w:rsidRPr="00D5177F">
              <w:rPr>
                <w:rFonts w:asciiTheme="majorHAnsi" w:hAnsiTheme="majorHAnsi"/>
                <w:noProof/>
                <w:sz w:val="22"/>
                <w:szCs w:val="22"/>
              </w:rPr>
              <w:t> </w:t>
            </w:r>
            <w:r w:rsidRPr="00D5177F">
              <w:rPr>
                <w:rFonts w:asciiTheme="majorHAnsi" w:hAnsiTheme="majorHAnsi"/>
                <w:sz w:val="22"/>
                <w:szCs w:val="22"/>
              </w:rPr>
              <w:fldChar w:fldCharType="end"/>
            </w:r>
          </w:p>
        </w:tc>
      </w:tr>
    </w:tbl>
    <w:p w14:paraId="181ADF86" w14:textId="77777777" w:rsidR="00D776CA" w:rsidRDefault="00D776CA" w:rsidP="00D776CA">
      <w:pPr>
        <w:tabs>
          <w:tab w:val="left" w:pos="720"/>
        </w:tabs>
        <w:rPr>
          <w:rFonts w:asciiTheme="majorHAnsi" w:hAnsiTheme="majorHAnsi" w:cs="Calibri"/>
          <w:sz w:val="22"/>
          <w:szCs w:val="22"/>
        </w:rPr>
      </w:pPr>
    </w:p>
    <w:tbl>
      <w:tblPr>
        <w:tblStyle w:val="TableGrid"/>
        <w:tblW w:w="0" w:type="auto"/>
        <w:tblLook w:val="04A0" w:firstRow="1" w:lastRow="0" w:firstColumn="1" w:lastColumn="0" w:noHBand="0" w:noVBand="1"/>
      </w:tblPr>
      <w:tblGrid>
        <w:gridCol w:w="10790"/>
      </w:tblGrid>
      <w:tr w:rsidR="00D776CA" w:rsidRPr="00787AC9" w14:paraId="79590456" w14:textId="77777777" w:rsidTr="00660C18">
        <w:tc>
          <w:tcPr>
            <w:tcW w:w="10998" w:type="dxa"/>
            <w:shd w:val="clear" w:color="auto" w:fill="DBE5F1" w:themeFill="accent1" w:themeFillTint="33"/>
          </w:tcPr>
          <w:p w14:paraId="59FDD173" w14:textId="77777777" w:rsidR="00D776CA" w:rsidRPr="00787AC9" w:rsidRDefault="00A576D8" w:rsidP="00660C18">
            <w:pPr>
              <w:rPr>
                <w:rFonts w:asciiTheme="majorHAnsi" w:hAnsiTheme="majorHAnsi"/>
                <w:b/>
                <w:sz w:val="22"/>
                <w:szCs w:val="22"/>
              </w:rPr>
            </w:pPr>
            <w:bookmarkStart w:id="1" w:name="_Hlk223427132"/>
            <w:r>
              <w:rPr>
                <w:rFonts w:asciiTheme="majorHAnsi" w:hAnsiTheme="majorHAnsi"/>
                <w:b/>
                <w:sz w:val="22"/>
                <w:szCs w:val="22"/>
              </w:rPr>
              <w:t xml:space="preserve">3. </w:t>
            </w:r>
            <w:r w:rsidR="00D776CA">
              <w:rPr>
                <w:rFonts w:asciiTheme="majorHAnsi" w:hAnsiTheme="majorHAnsi"/>
                <w:b/>
                <w:sz w:val="22"/>
                <w:szCs w:val="22"/>
              </w:rPr>
              <w:t>Indicate the 4 R Kids ECI priority</w:t>
            </w:r>
            <w:r>
              <w:rPr>
                <w:rFonts w:asciiTheme="majorHAnsi" w:hAnsiTheme="majorHAnsi"/>
                <w:b/>
                <w:sz w:val="22"/>
                <w:szCs w:val="22"/>
              </w:rPr>
              <w:t>(s)</w:t>
            </w:r>
            <w:r w:rsidR="00F41A4D">
              <w:rPr>
                <w:rFonts w:asciiTheme="majorHAnsi" w:hAnsiTheme="majorHAnsi"/>
                <w:b/>
                <w:sz w:val="22"/>
                <w:szCs w:val="22"/>
              </w:rPr>
              <w:t xml:space="preserve"> </w:t>
            </w:r>
            <w:r w:rsidR="00D776CA">
              <w:rPr>
                <w:rFonts w:asciiTheme="majorHAnsi" w:hAnsiTheme="majorHAnsi"/>
                <w:b/>
                <w:sz w:val="22"/>
                <w:szCs w:val="22"/>
              </w:rPr>
              <w:t>your program will impact</w:t>
            </w:r>
            <w:r w:rsidR="00664874">
              <w:rPr>
                <w:rFonts w:asciiTheme="majorHAnsi" w:hAnsiTheme="majorHAnsi"/>
                <w:b/>
                <w:sz w:val="22"/>
                <w:szCs w:val="22"/>
              </w:rPr>
              <w:t>.</w:t>
            </w:r>
            <w:r w:rsidR="00D776CA">
              <w:rPr>
                <w:rFonts w:asciiTheme="majorHAnsi" w:hAnsiTheme="majorHAnsi"/>
                <w:b/>
                <w:sz w:val="22"/>
                <w:szCs w:val="22"/>
              </w:rPr>
              <w:t xml:space="preserve"> (check all that apply)</w:t>
            </w:r>
          </w:p>
        </w:tc>
      </w:tr>
      <w:tr w:rsidR="00D776CA" w:rsidRPr="00787AC9" w14:paraId="7C8FBC53" w14:textId="77777777" w:rsidTr="00660C18">
        <w:tc>
          <w:tcPr>
            <w:tcW w:w="10998" w:type="dxa"/>
          </w:tcPr>
          <w:p w14:paraId="67085618" w14:textId="77777777" w:rsidR="00D776CA" w:rsidRDefault="007B78DA" w:rsidP="00660C18">
            <w:pPr>
              <w:rPr>
                <w:rFonts w:asciiTheme="majorHAnsi" w:hAnsiTheme="majorHAnsi"/>
                <w:sz w:val="22"/>
                <w:szCs w:val="22"/>
              </w:rPr>
            </w:pPr>
            <w:r w:rsidRPr="00787AC9">
              <w:rPr>
                <w:rFonts w:asciiTheme="majorHAnsi" w:hAnsiTheme="majorHAnsi"/>
                <w:sz w:val="22"/>
                <w:szCs w:val="22"/>
              </w:rPr>
              <w:fldChar w:fldCharType="begin">
                <w:ffData>
                  <w:name w:val="Check1"/>
                  <w:enabled/>
                  <w:calcOnExit w:val="0"/>
                  <w:checkBox>
                    <w:sizeAuto/>
                    <w:default w:val="1"/>
                    <w:checked w:val="0"/>
                  </w:checkBox>
                </w:ffData>
              </w:fldChar>
            </w:r>
            <w:r w:rsidR="00D776CA"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00D776CA" w:rsidRPr="00787AC9">
              <w:rPr>
                <w:rFonts w:asciiTheme="majorHAnsi" w:hAnsiTheme="majorHAnsi"/>
                <w:sz w:val="22"/>
                <w:szCs w:val="22"/>
              </w:rPr>
              <w:t xml:space="preserve"> </w:t>
            </w:r>
            <w:r w:rsidR="00D776CA">
              <w:rPr>
                <w:rFonts w:asciiTheme="majorHAnsi" w:hAnsiTheme="majorHAnsi"/>
                <w:sz w:val="22"/>
                <w:szCs w:val="22"/>
              </w:rPr>
              <w:t xml:space="preserve"> Quality early childhood education settings (i.e. homes, centers, preschools)</w:t>
            </w:r>
            <w:r w:rsidR="00D776CA" w:rsidRPr="00787AC9">
              <w:rPr>
                <w:rFonts w:asciiTheme="majorHAnsi" w:hAnsiTheme="majorHAnsi"/>
                <w:sz w:val="22"/>
                <w:szCs w:val="22"/>
              </w:rPr>
              <w:tab/>
            </w:r>
            <w:r w:rsidR="00D776CA" w:rsidRPr="00787AC9">
              <w:rPr>
                <w:rFonts w:asciiTheme="majorHAnsi" w:hAnsiTheme="majorHAnsi"/>
                <w:sz w:val="22"/>
                <w:szCs w:val="22"/>
              </w:rPr>
              <w:tab/>
            </w:r>
            <w:r w:rsidR="00D776CA" w:rsidRPr="00787AC9">
              <w:rPr>
                <w:rFonts w:asciiTheme="majorHAnsi" w:hAnsiTheme="majorHAnsi"/>
                <w:sz w:val="22"/>
                <w:szCs w:val="22"/>
              </w:rPr>
              <w:tab/>
            </w:r>
            <w:r w:rsidR="00D776CA" w:rsidRPr="00787AC9">
              <w:rPr>
                <w:rFonts w:asciiTheme="majorHAnsi" w:hAnsiTheme="majorHAnsi"/>
                <w:sz w:val="22"/>
                <w:szCs w:val="22"/>
              </w:rPr>
              <w:tab/>
            </w:r>
          </w:p>
          <w:p w14:paraId="45DBC47D" w14:textId="77777777" w:rsidR="00D776CA" w:rsidRPr="00787AC9" w:rsidRDefault="007B78DA" w:rsidP="00660C18">
            <w:pPr>
              <w:rPr>
                <w:rFonts w:asciiTheme="majorHAnsi" w:hAnsiTheme="majorHAnsi"/>
                <w:sz w:val="22"/>
                <w:szCs w:val="22"/>
              </w:rPr>
            </w:pPr>
            <w:r w:rsidRPr="00787AC9">
              <w:rPr>
                <w:rFonts w:asciiTheme="majorHAnsi" w:hAnsiTheme="majorHAnsi"/>
                <w:sz w:val="22"/>
                <w:szCs w:val="22"/>
              </w:rPr>
              <w:fldChar w:fldCharType="begin">
                <w:ffData>
                  <w:name w:val=""/>
                  <w:enabled/>
                  <w:calcOnExit w:val="0"/>
                  <w:checkBox>
                    <w:sizeAuto/>
                    <w:default w:val="0"/>
                    <w:checked w:val="0"/>
                  </w:checkBox>
                </w:ffData>
              </w:fldChar>
            </w:r>
            <w:r w:rsidR="00D776CA"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00D776CA">
              <w:rPr>
                <w:rFonts w:asciiTheme="majorHAnsi" w:hAnsiTheme="majorHAnsi"/>
                <w:sz w:val="22"/>
                <w:szCs w:val="22"/>
              </w:rPr>
              <w:t xml:space="preserve">  Health services (i.e. vision, dental, mental, medical)</w:t>
            </w:r>
          </w:p>
          <w:p w14:paraId="1B0DCD39" w14:textId="77777777" w:rsidR="00D776CA" w:rsidRDefault="007B78DA" w:rsidP="00660C18">
            <w:pPr>
              <w:rPr>
                <w:rFonts w:asciiTheme="majorHAnsi" w:hAnsiTheme="majorHAnsi"/>
                <w:sz w:val="22"/>
                <w:szCs w:val="22"/>
              </w:rPr>
            </w:pPr>
            <w:r w:rsidRPr="00787AC9">
              <w:rPr>
                <w:rFonts w:asciiTheme="majorHAnsi" w:hAnsiTheme="majorHAnsi"/>
                <w:sz w:val="22"/>
                <w:szCs w:val="22"/>
              </w:rPr>
              <w:fldChar w:fldCharType="begin">
                <w:ffData>
                  <w:name w:val="Check1"/>
                  <w:enabled/>
                  <w:calcOnExit w:val="0"/>
                  <w:checkBox>
                    <w:sizeAuto/>
                    <w:default w:val="1"/>
                    <w:checked w:val="0"/>
                  </w:checkBox>
                </w:ffData>
              </w:fldChar>
            </w:r>
            <w:r w:rsidR="00D776CA"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00D776CA">
              <w:rPr>
                <w:rFonts w:asciiTheme="majorHAnsi" w:hAnsiTheme="majorHAnsi"/>
                <w:sz w:val="22"/>
                <w:szCs w:val="22"/>
              </w:rPr>
              <w:t xml:space="preserve">  Family support and parent education</w:t>
            </w:r>
            <w:r w:rsidR="00D776CA" w:rsidRPr="00787AC9">
              <w:rPr>
                <w:rFonts w:asciiTheme="majorHAnsi" w:hAnsiTheme="majorHAnsi"/>
                <w:sz w:val="22"/>
                <w:szCs w:val="22"/>
              </w:rPr>
              <w:t xml:space="preserve">  </w:t>
            </w:r>
            <w:r w:rsidR="00D776CA" w:rsidRPr="00787AC9">
              <w:rPr>
                <w:rFonts w:asciiTheme="majorHAnsi" w:hAnsiTheme="majorHAnsi"/>
                <w:sz w:val="22"/>
                <w:szCs w:val="22"/>
              </w:rPr>
              <w:tab/>
            </w:r>
            <w:r w:rsidR="00D776CA" w:rsidRPr="00787AC9">
              <w:rPr>
                <w:rFonts w:asciiTheme="majorHAnsi" w:hAnsiTheme="majorHAnsi"/>
                <w:sz w:val="22"/>
                <w:szCs w:val="22"/>
              </w:rPr>
              <w:tab/>
            </w:r>
            <w:r w:rsidR="00D776CA" w:rsidRPr="00787AC9">
              <w:rPr>
                <w:rFonts w:asciiTheme="majorHAnsi" w:hAnsiTheme="majorHAnsi"/>
                <w:sz w:val="22"/>
                <w:szCs w:val="22"/>
              </w:rPr>
              <w:tab/>
            </w:r>
          </w:p>
          <w:p w14:paraId="7B86C710" w14:textId="77777777" w:rsidR="00D776CA" w:rsidRPr="00787AC9" w:rsidRDefault="007B78DA" w:rsidP="00660C18">
            <w:pPr>
              <w:rPr>
                <w:rFonts w:asciiTheme="majorHAnsi" w:hAnsiTheme="majorHAnsi"/>
                <w:sz w:val="22"/>
                <w:szCs w:val="22"/>
              </w:rPr>
            </w:pPr>
            <w:r w:rsidRPr="00787AC9">
              <w:rPr>
                <w:rFonts w:asciiTheme="majorHAnsi" w:hAnsiTheme="majorHAnsi"/>
                <w:sz w:val="22"/>
                <w:szCs w:val="22"/>
              </w:rPr>
              <w:fldChar w:fldCharType="begin">
                <w:ffData>
                  <w:name w:val="Check2"/>
                  <w:enabled/>
                  <w:calcOnExit w:val="0"/>
                  <w:checkBox>
                    <w:sizeAuto/>
                    <w:default w:val="0"/>
                    <w:checked w:val="0"/>
                  </w:checkBox>
                </w:ffData>
              </w:fldChar>
            </w:r>
            <w:r w:rsidR="00D776CA"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00D776CA">
              <w:rPr>
                <w:rFonts w:asciiTheme="majorHAnsi" w:hAnsiTheme="majorHAnsi"/>
                <w:sz w:val="22"/>
                <w:szCs w:val="22"/>
              </w:rPr>
              <w:t xml:space="preserve">  Community resource management and planning</w:t>
            </w:r>
          </w:p>
        </w:tc>
      </w:tr>
      <w:tr w:rsidR="002026CF" w:rsidRPr="00787AC9" w14:paraId="6C25D2F2" w14:textId="77777777" w:rsidTr="00660C18">
        <w:tc>
          <w:tcPr>
            <w:tcW w:w="10998" w:type="dxa"/>
          </w:tcPr>
          <w:p w14:paraId="3138C4BF" w14:textId="77777777" w:rsidR="002026CF" w:rsidRDefault="002026CF" w:rsidP="00660C18">
            <w:pPr>
              <w:rPr>
                <w:rFonts w:asciiTheme="majorHAnsi" w:hAnsiTheme="majorHAnsi"/>
                <w:sz w:val="22"/>
                <w:szCs w:val="22"/>
              </w:rPr>
            </w:pPr>
            <w:r>
              <w:rPr>
                <w:rFonts w:asciiTheme="majorHAnsi" w:hAnsiTheme="majorHAnsi"/>
                <w:sz w:val="22"/>
                <w:szCs w:val="22"/>
              </w:rPr>
              <w:t>How will you impact the selected priority(s)?</w:t>
            </w:r>
          </w:p>
          <w:p w14:paraId="69E0B252" w14:textId="77777777" w:rsidR="002026CF" w:rsidRPr="00787AC9" w:rsidRDefault="007B78DA" w:rsidP="00660C18">
            <w:pPr>
              <w:rPr>
                <w:rFonts w:asciiTheme="majorHAnsi" w:hAnsiTheme="majorHAnsi"/>
                <w:sz w:val="22"/>
                <w:szCs w:val="22"/>
              </w:rPr>
            </w:pPr>
            <w:r w:rsidRPr="00D5177F">
              <w:rPr>
                <w:rFonts w:asciiTheme="majorHAnsi" w:hAnsiTheme="majorHAnsi"/>
                <w:sz w:val="22"/>
                <w:szCs w:val="22"/>
              </w:rPr>
              <w:fldChar w:fldCharType="begin">
                <w:ffData>
                  <w:name w:val="Text44"/>
                  <w:enabled/>
                  <w:calcOnExit w:val="0"/>
                  <w:textInput/>
                </w:ffData>
              </w:fldChar>
            </w:r>
            <w:r w:rsidR="002026CF"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2026CF">
              <w:rPr>
                <w:rFonts w:asciiTheme="majorHAnsi" w:hAnsiTheme="majorHAnsi"/>
                <w:sz w:val="22"/>
                <w:szCs w:val="22"/>
              </w:rPr>
              <w:t> </w:t>
            </w:r>
            <w:r w:rsidR="002026CF">
              <w:rPr>
                <w:rFonts w:asciiTheme="majorHAnsi" w:hAnsiTheme="majorHAnsi"/>
                <w:sz w:val="22"/>
                <w:szCs w:val="22"/>
              </w:rPr>
              <w:t> </w:t>
            </w:r>
            <w:r w:rsidR="002026CF">
              <w:rPr>
                <w:rFonts w:asciiTheme="majorHAnsi" w:hAnsiTheme="majorHAnsi"/>
                <w:sz w:val="22"/>
                <w:szCs w:val="22"/>
              </w:rPr>
              <w:t> </w:t>
            </w:r>
            <w:r w:rsidR="002026CF">
              <w:rPr>
                <w:rFonts w:asciiTheme="majorHAnsi" w:hAnsiTheme="majorHAnsi"/>
                <w:sz w:val="22"/>
                <w:szCs w:val="22"/>
              </w:rPr>
              <w:t> </w:t>
            </w:r>
            <w:r w:rsidR="002026CF">
              <w:rPr>
                <w:rFonts w:asciiTheme="majorHAnsi" w:hAnsiTheme="majorHAnsi"/>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Text43"/>
                  <w:enabled/>
                  <w:calcOnExit w:val="0"/>
                  <w:textInput/>
                </w:ffData>
              </w:fldChar>
            </w:r>
            <w:r w:rsidR="002026CF"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2026CF" w:rsidRPr="00D5177F">
              <w:rPr>
                <w:rFonts w:asciiTheme="majorHAnsi" w:hAnsiTheme="majorHAnsi"/>
                <w:sz w:val="22"/>
                <w:szCs w:val="22"/>
              </w:rPr>
              <w:t> </w:t>
            </w:r>
            <w:r w:rsidR="002026CF" w:rsidRPr="00D5177F">
              <w:rPr>
                <w:rFonts w:asciiTheme="majorHAnsi" w:hAnsiTheme="majorHAnsi"/>
                <w:sz w:val="22"/>
                <w:szCs w:val="22"/>
              </w:rPr>
              <w:t> </w:t>
            </w:r>
            <w:r w:rsidR="002026CF" w:rsidRPr="00D5177F">
              <w:rPr>
                <w:rFonts w:asciiTheme="majorHAnsi" w:hAnsiTheme="majorHAnsi"/>
                <w:sz w:val="22"/>
                <w:szCs w:val="22"/>
              </w:rPr>
              <w:t> </w:t>
            </w:r>
            <w:r w:rsidR="002026CF" w:rsidRPr="00D5177F">
              <w:rPr>
                <w:rFonts w:asciiTheme="majorHAnsi" w:hAnsiTheme="majorHAnsi"/>
                <w:sz w:val="22"/>
                <w:szCs w:val="22"/>
              </w:rPr>
              <w:t> </w:t>
            </w:r>
            <w:r w:rsidR="002026CF" w:rsidRPr="00D5177F">
              <w:rPr>
                <w:rFonts w:asciiTheme="majorHAnsi" w:hAnsiTheme="majorHAnsi"/>
                <w:sz w:val="22"/>
                <w:szCs w:val="22"/>
              </w:rPr>
              <w:t> </w:t>
            </w:r>
            <w:r w:rsidRPr="00D5177F">
              <w:rPr>
                <w:rFonts w:asciiTheme="majorHAnsi" w:hAnsiTheme="majorHAnsi"/>
                <w:sz w:val="22"/>
                <w:szCs w:val="22"/>
              </w:rPr>
              <w:fldChar w:fldCharType="end"/>
            </w:r>
            <w:r w:rsidRPr="00D5177F">
              <w:rPr>
                <w:rFonts w:asciiTheme="majorHAnsi" w:hAnsiTheme="majorHAnsi"/>
                <w:sz w:val="22"/>
                <w:szCs w:val="22"/>
              </w:rPr>
              <w:fldChar w:fldCharType="begin">
                <w:ffData>
                  <w:name w:val="Text45"/>
                  <w:enabled/>
                  <w:calcOnExit w:val="0"/>
                  <w:textInput/>
                </w:ffData>
              </w:fldChar>
            </w:r>
            <w:r w:rsidR="002026CF" w:rsidRPr="00D5177F">
              <w:rPr>
                <w:rFonts w:asciiTheme="majorHAnsi" w:hAnsiTheme="majorHAnsi"/>
                <w:sz w:val="22"/>
                <w:szCs w:val="22"/>
              </w:rPr>
              <w:instrText xml:space="preserve"> FORMTEXT </w:instrText>
            </w:r>
            <w:r w:rsidRPr="00D5177F">
              <w:rPr>
                <w:rFonts w:asciiTheme="majorHAnsi" w:hAnsiTheme="majorHAnsi"/>
                <w:sz w:val="22"/>
                <w:szCs w:val="22"/>
              </w:rPr>
            </w:r>
            <w:r w:rsidRPr="00D5177F">
              <w:rPr>
                <w:rFonts w:asciiTheme="majorHAnsi" w:hAnsiTheme="majorHAnsi"/>
                <w:sz w:val="22"/>
                <w:szCs w:val="22"/>
              </w:rPr>
              <w:fldChar w:fldCharType="separate"/>
            </w:r>
            <w:r w:rsidR="002026CF" w:rsidRPr="00D5177F">
              <w:rPr>
                <w:rFonts w:asciiTheme="majorHAnsi" w:hAnsiTheme="majorHAnsi"/>
                <w:noProof/>
                <w:sz w:val="22"/>
                <w:szCs w:val="22"/>
              </w:rPr>
              <w:t> </w:t>
            </w:r>
            <w:r w:rsidR="002026CF" w:rsidRPr="00D5177F">
              <w:rPr>
                <w:rFonts w:asciiTheme="majorHAnsi" w:hAnsiTheme="majorHAnsi"/>
                <w:noProof/>
                <w:sz w:val="22"/>
                <w:szCs w:val="22"/>
              </w:rPr>
              <w:t> </w:t>
            </w:r>
            <w:r w:rsidR="002026CF" w:rsidRPr="00D5177F">
              <w:rPr>
                <w:rFonts w:asciiTheme="majorHAnsi" w:hAnsiTheme="majorHAnsi"/>
                <w:noProof/>
                <w:sz w:val="22"/>
                <w:szCs w:val="22"/>
              </w:rPr>
              <w:t> </w:t>
            </w:r>
            <w:r w:rsidR="002026CF" w:rsidRPr="00D5177F">
              <w:rPr>
                <w:rFonts w:asciiTheme="majorHAnsi" w:hAnsiTheme="majorHAnsi"/>
                <w:noProof/>
                <w:sz w:val="22"/>
                <w:szCs w:val="22"/>
              </w:rPr>
              <w:t> </w:t>
            </w:r>
            <w:r w:rsidR="002026CF" w:rsidRPr="00D5177F">
              <w:rPr>
                <w:rFonts w:asciiTheme="majorHAnsi" w:hAnsiTheme="majorHAnsi"/>
                <w:noProof/>
                <w:sz w:val="22"/>
                <w:szCs w:val="22"/>
              </w:rPr>
              <w:t> </w:t>
            </w:r>
            <w:r w:rsidRPr="00D5177F">
              <w:rPr>
                <w:rFonts w:asciiTheme="majorHAnsi" w:hAnsiTheme="majorHAnsi"/>
                <w:sz w:val="22"/>
                <w:szCs w:val="22"/>
              </w:rPr>
              <w:fldChar w:fldCharType="end"/>
            </w:r>
          </w:p>
        </w:tc>
      </w:tr>
      <w:bookmarkEnd w:id="1"/>
    </w:tbl>
    <w:p w14:paraId="021A81FB" w14:textId="77777777" w:rsidR="00D776CA" w:rsidRPr="00137F90" w:rsidRDefault="00D776CA" w:rsidP="009E1A9A">
      <w:pPr>
        <w:rPr>
          <w:rFonts w:asciiTheme="majorHAnsi" w:hAnsiTheme="majorHAnsi"/>
          <w:sz w:val="22"/>
          <w:szCs w:val="22"/>
        </w:rPr>
      </w:pPr>
    </w:p>
    <w:p w14:paraId="4DF93B98" w14:textId="2F25F057" w:rsidR="000D7E23" w:rsidRDefault="00A576D8" w:rsidP="00642801">
      <w:pPr>
        <w:pBdr>
          <w:top w:val="single" w:sz="4" w:space="1" w:color="auto"/>
          <w:left w:val="single" w:sz="4" w:space="4" w:color="auto"/>
          <w:bottom w:val="single" w:sz="4" w:space="1" w:color="auto"/>
          <w:right w:val="single" w:sz="4" w:space="4" w:color="auto"/>
        </w:pBdr>
        <w:shd w:val="clear" w:color="auto" w:fill="DBE5F1" w:themeFill="accent1" w:themeFillTint="33"/>
        <w:rPr>
          <w:rFonts w:asciiTheme="majorHAnsi" w:hAnsiTheme="majorHAnsi"/>
          <w:b/>
          <w:sz w:val="22"/>
          <w:szCs w:val="22"/>
        </w:rPr>
      </w:pPr>
      <w:r>
        <w:rPr>
          <w:rFonts w:asciiTheme="majorHAnsi" w:hAnsiTheme="majorHAnsi"/>
          <w:b/>
          <w:sz w:val="22"/>
          <w:szCs w:val="22"/>
        </w:rPr>
        <w:t xml:space="preserve">4. </w:t>
      </w:r>
      <w:r w:rsidR="00D776CA">
        <w:rPr>
          <w:rFonts w:asciiTheme="majorHAnsi" w:hAnsiTheme="majorHAnsi"/>
          <w:b/>
          <w:sz w:val="22"/>
          <w:szCs w:val="22"/>
        </w:rPr>
        <w:t xml:space="preserve">Select </w:t>
      </w:r>
      <w:r w:rsidR="00442400">
        <w:rPr>
          <w:rFonts w:asciiTheme="majorHAnsi" w:hAnsiTheme="majorHAnsi"/>
          <w:b/>
          <w:sz w:val="22"/>
          <w:szCs w:val="22"/>
        </w:rPr>
        <w:t>performance-based</w:t>
      </w:r>
      <w:r w:rsidR="00D776CA">
        <w:rPr>
          <w:rFonts w:asciiTheme="majorHAnsi" w:hAnsiTheme="majorHAnsi"/>
          <w:b/>
          <w:sz w:val="22"/>
          <w:szCs w:val="22"/>
        </w:rPr>
        <w:t xml:space="preserve"> </w:t>
      </w:r>
      <w:r w:rsidR="007F6031">
        <w:rPr>
          <w:rFonts w:asciiTheme="majorHAnsi" w:hAnsiTheme="majorHAnsi"/>
          <w:b/>
          <w:sz w:val="22"/>
          <w:szCs w:val="22"/>
        </w:rPr>
        <w:t>s</w:t>
      </w:r>
      <w:r w:rsidR="00D776CA">
        <w:rPr>
          <w:rFonts w:asciiTheme="majorHAnsi" w:hAnsiTheme="majorHAnsi"/>
          <w:b/>
          <w:sz w:val="22"/>
          <w:szCs w:val="22"/>
        </w:rPr>
        <w:t>ervice t</w:t>
      </w:r>
      <w:r w:rsidR="00AA5B25" w:rsidRPr="00FB4E73">
        <w:rPr>
          <w:rFonts w:asciiTheme="majorHAnsi" w:hAnsiTheme="majorHAnsi"/>
          <w:b/>
          <w:sz w:val="22"/>
          <w:szCs w:val="22"/>
        </w:rPr>
        <w:t>ypes</w:t>
      </w:r>
      <w:r w:rsidR="00FB4E73">
        <w:rPr>
          <w:rFonts w:asciiTheme="majorHAnsi" w:hAnsiTheme="majorHAnsi"/>
          <w:b/>
          <w:sz w:val="22"/>
          <w:szCs w:val="22"/>
        </w:rPr>
        <w:t xml:space="preserve"> </w:t>
      </w:r>
      <w:r w:rsidR="00D776CA">
        <w:rPr>
          <w:rFonts w:asciiTheme="majorHAnsi" w:hAnsiTheme="majorHAnsi"/>
          <w:b/>
          <w:sz w:val="22"/>
          <w:szCs w:val="22"/>
        </w:rPr>
        <w:t>you are applying for</w:t>
      </w:r>
      <w:r w:rsidR="00664874" w:rsidRPr="000D7E23">
        <w:rPr>
          <w:rFonts w:asciiTheme="majorHAnsi" w:hAnsiTheme="majorHAnsi"/>
          <w:b/>
          <w:sz w:val="22"/>
          <w:szCs w:val="22"/>
        </w:rPr>
        <w:t>.</w:t>
      </w:r>
      <w:r w:rsidR="000D7E23" w:rsidRPr="000D7E23">
        <w:rPr>
          <w:rFonts w:asciiTheme="majorHAnsi" w:hAnsiTheme="majorHAnsi"/>
          <w:b/>
          <w:sz w:val="22"/>
        </w:rPr>
        <w:t xml:space="preserve"> </w:t>
      </w:r>
      <w:r w:rsidR="00442400">
        <w:rPr>
          <w:rFonts w:asciiTheme="majorHAnsi" w:hAnsiTheme="majorHAnsi"/>
          <w:b/>
          <w:sz w:val="22"/>
        </w:rPr>
        <w:t>Review state ECI Tool O.</w:t>
      </w:r>
    </w:p>
    <w:p w14:paraId="1197FBCB" w14:textId="39C45EE7" w:rsidR="00EA7DBE" w:rsidRPr="00EA7DBE" w:rsidRDefault="00FB4E73" w:rsidP="00EA7DBE">
      <w:pPr>
        <w:pBdr>
          <w:top w:val="single" w:sz="4" w:space="1" w:color="auto"/>
          <w:left w:val="single" w:sz="4" w:space="4" w:color="auto"/>
          <w:bottom w:val="single" w:sz="4" w:space="1" w:color="auto"/>
          <w:right w:val="single" w:sz="4" w:space="4" w:color="auto"/>
        </w:pBdr>
        <w:shd w:val="clear" w:color="auto" w:fill="DBE5F1" w:themeFill="accent1" w:themeFillTint="33"/>
        <w:rPr>
          <w:rFonts w:asciiTheme="majorHAnsi" w:hAnsiTheme="majorHAnsi"/>
          <w:b/>
          <w:sz w:val="22"/>
          <w:szCs w:val="22"/>
        </w:rPr>
      </w:pPr>
      <w:r>
        <w:rPr>
          <w:rFonts w:asciiTheme="majorHAnsi" w:hAnsiTheme="majorHAnsi"/>
          <w:b/>
          <w:sz w:val="22"/>
          <w:szCs w:val="22"/>
        </w:rPr>
        <w:t>(check all that apply)</w:t>
      </w:r>
    </w:p>
    <w:p w14:paraId="6BA44913" w14:textId="7B2E3B0A" w:rsidR="00EA7DBE" w:rsidRPr="003D3DF5" w:rsidRDefault="00EA7DBE" w:rsidP="00EA7DBE">
      <w:pPr>
        <w:rPr>
          <w:rFonts w:asciiTheme="majorHAnsi" w:hAnsiTheme="majorHAnsi"/>
          <w:b/>
          <w:color w:val="FF0000"/>
          <w:sz w:val="22"/>
          <w:szCs w:val="22"/>
          <w:u w:val="single"/>
        </w:rPr>
      </w:pPr>
      <w:r w:rsidRPr="003D3DF5">
        <w:rPr>
          <w:rFonts w:asciiTheme="majorHAnsi" w:hAnsiTheme="majorHAnsi"/>
          <w:b/>
          <w:color w:val="FF0000"/>
          <w:sz w:val="22"/>
          <w:szCs w:val="22"/>
          <w:u w:val="single"/>
        </w:rPr>
        <w:t>Direct Services</w:t>
      </w:r>
      <w:r>
        <w:rPr>
          <w:rFonts w:asciiTheme="majorHAnsi" w:hAnsiTheme="majorHAnsi"/>
          <w:b/>
          <w:color w:val="FF0000"/>
          <w:sz w:val="22"/>
          <w:szCs w:val="22"/>
        </w:rPr>
        <w:tab/>
      </w:r>
      <w:r>
        <w:rPr>
          <w:rFonts w:asciiTheme="majorHAnsi" w:hAnsiTheme="majorHAnsi"/>
          <w:b/>
          <w:color w:val="FF0000"/>
          <w:sz w:val="22"/>
          <w:szCs w:val="22"/>
        </w:rPr>
        <w:tab/>
      </w:r>
      <w:r>
        <w:rPr>
          <w:rFonts w:asciiTheme="majorHAnsi" w:hAnsiTheme="majorHAnsi"/>
          <w:b/>
          <w:color w:val="FF0000"/>
          <w:sz w:val="22"/>
          <w:szCs w:val="22"/>
        </w:rPr>
        <w:tab/>
      </w:r>
      <w:r w:rsidRPr="003D3DF5">
        <w:rPr>
          <w:rFonts w:asciiTheme="majorHAnsi" w:hAnsiTheme="majorHAnsi"/>
          <w:b/>
          <w:color w:val="FF0000"/>
          <w:sz w:val="22"/>
          <w:szCs w:val="22"/>
          <w:u w:val="single"/>
        </w:rPr>
        <w:t>Indirect Services</w:t>
      </w:r>
      <w:r w:rsidRPr="00FF02A0">
        <w:rPr>
          <w:rFonts w:asciiTheme="majorHAnsi" w:hAnsiTheme="majorHAnsi"/>
          <w:b/>
          <w:color w:val="FF0000"/>
          <w:sz w:val="22"/>
          <w:szCs w:val="22"/>
        </w:rPr>
        <w:tab/>
      </w:r>
      <w:r w:rsidRPr="00FF02A0">
        <w:rPr>
          <w:rFonts w:asciiTheme="majorHAnsi" w:hAnsiTheme="majorHAnsi"/>
          <w:b/>
          <w:color w:val="FF0000"/>
          <w:sz w:val="22"/>
          <w:szCs w:val="22"/>
        </w:rPr>
        <w:tab/>
      </w:r>
      <w:r w:rsidRPr="00FF02A0">
        <w:rPr>
          <w:rFonts w:asciiTheme="majorHAnsi" w:hAnsiTheme="majorHAnsi"/>
          <w:b/>
          <w:color w:val="FF0000"/>
          <w:sz w:val="22"/>
          <w:szCs w:val="22"/>
        </w:rPr>
        <w:tab/>
      </w:r>
      <w:hyperlink r:id="rId11" w:history="1">
        <w:r w:rsidRPr="007F6031">
          <w:rPr>
            <w:rStyle w:val="Hyperlink"/>
            <w:rFonts w:asciiTheme="majorHAnsi" w:hAnsiTheme="majorHAnsi"/>
            <w:b/>
            <w:sz w:val="22"/>
            <w:szCs w:val="22"/>
          </w:rPr>
          <w:t>Family Support</w:t>
        </w:r>
      </w:hyperlink>
    </w:p>
    <w:p w14:paraId="18943DD0" w14:textId="77777777" w:rsidR="00EA7DBE" w:rsidRPr="00FF02A0" w:rsidRDefault="00EA7DBE" w:rsidP="00EA7DBE">
      <w:pPr>
        <w:rPr>
          <w:rFonts w:asciiTheme="majorHAnsi" w:hAnsiTheme="majorHAnsi"/>
          <w:snapToGrid w:val="0"/>
          <w:sz w:val="22"/>
          <w:szCs w:val="22"/>
        </w:rPr>
      </w:pPr>
      <w:r w:rsidRPr="00787AC9">
        <w:rPr>
          <w:rFonts w:asciiTheme="majorHAnsi" w:hAnsiTheme="majorHAnsi"/>
          <w:sz w:val="22"/>
          <w:szCs w:val="22"/>
        </w:rPr>
        <w:fldChar w:fldCharType="begin">
          <w:ffData>
            <w:name w:val="Check1"/>
            <w:enabled/>
            <w:calcOnExit w:val="0"/>
            <w:checkBox>
              <w:sizeAuto/>
              <w:default w:val="1"/>
              <w:checked w:val="0"/>
            </w:checkBox>
          </w:ffData>
        </w:fldChar>
      </w:r>
      <w:r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Pr="00787AC9">
        <w:rPr>
          <w:rFonts w:asciiTheme="majorHAnsi" w:hAnsiTheme="majorHAnsi"/>
          <w:sz w:val="22"/>
          <w:szCs w:val="22"/>
        </w:rPr>
        <w:t xml:space="preserve"> </w:t>
      </w:r>
      <w:r>
        <w:rPr>
          <w:rFonts w:asciiTheme="majorHAnsi" w:hAnsiTheme="majorHAnsi"/>
          <w:sz w:val="22"/>
          <w:szCs w:val="22"/>
        </w:rPr>
        <w:t>Car seat safety</w:t>
      </w:r>
      <w:r w:rsidRPr="00FF02A0">
        <w:rPr>
          <w:rFonts w:asciiTheme="majorHAnsi" w:hAnsiTheme="majorHAnsi"/>
          <w:snapToGrid w:val="0"/>
          <w:sz w:val="22"/>
          <w:szCs w:val="22"/>
        </w:rPr>
        <w:tab/>
      </w:r>
      <w:r w:rsidRPr="00FF02A0">
        <w:rPr>
          <w:rFonts w:asciiTheme="majorHAnsi" w:hAnsiTheme="majorHAnsi"/>
          <w:snapToGrid w:val="0"/>
          <w:sz w:val="22"/>
          <w:szCs w:val="22"/>
        </w:rPr>
        <w:tab/>
      </w:r>
      <w:r>
        <w:rPr>
          <w:rFonts w:asciiTheme="majorHAnsi" w:hAnsiTheme="majorHAnsi"/>
          <w:snapToGrid w:val="0"/>
          <w:sz w:val="22"/>
          <w:szCs w:val="22"/>
        </w:rPr>
        <w:tab/>
      </w:r>
      <w:r w:rsidRPr="00787AC9">
        <w:rPr>
          <w:rFonts w:asciiTheme="majorHAnsi" w:hAnsiTheme="majorHAnsi"/>
          <w:sz w:val="22"/>
          <w:szCs w:val="22"/>
        </w:rPr>
        <w:fldChar w:fldCharType="begin">
          <w:ffData>
            <w:name w:val="Check1"/>
            <w:enabled/>
            <w:calcOnExit w:val="0"/>
            <w:checkBox>
              <w:sizeAuto/>
              <w:default w:val="1"/>
              <w:checked w:val="0"/>
            </w:checkBox>
          </w:ffData>
        </w:fldChar>
      </w:r>
      <w:r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Pr="00787AC9">
        <w:rPr>
          <w:rFonts w:asciiTheme="majorHAnsi" w:hAnsiTheme="majorHAnsi"/>
          <w:sz w:val="22"/>
          <w:szCs w:val="22"/>
        </w:rPr>
        <w:t xml:space="preserve"> </w:t>
      </w:r>
      <w:r>
        <w:rPr>
          <w:rFonts w:asciiTheme="majorHAnsi" w:hAnsiTheme="majorHAnsi"/>
          <w:snapToGrid w:val="0"/>
          <w:sz w:val="22"/>
          <w:szCs w:val="22"/>
        </w:rPr>
        <w:t xml:space="preserve">Literacy </w:t>
      </w:r>
      <w:r w:rsidRPr="00FF02A0">
        <w:rPr>
          <w:rFonts w:asciiTheme="majorHAnsi" w:hAnsiTheme="majorHAnsi"/>
          <w:snapToGrid w:val="0"/>
          <w:sz w:val="22"/>
          <w:szCs w:val="22"/>
        </w:rPr>
        <w:t xml:space="preserve">                </w:t>
      </w:r>
      <w:r w:rsidRPr="00FF02A0">
        <w:rPr>
          <w:rFonts w:asciiTheme="majorHAnsi" w:hAnsiTheme="majorHAnsi"/>
          <w:snapToGrid w:val="0"/>
          <w:sz w:val="22"/>
          <w:szCs w:val="22"/>
        </w:rPr>
        <w:tab/>
      </w:r>
      <w:r w:rsidRPr="00FF02A0">
        <w:rPr>
          <w:rFonts w:asciiTheme="majorHAnsi" w:hAnsiTheme="majorHAnsi"/>
          <w:snapToGrid w:val="0"/>
          <w:sz w:val="22"/>
          <w:szCs w:val="22"/>
        </w:rPr>
        <w:tab/>
      </w:r>
      <w:r>
        <w:rPr>
          <w:rFonts w:asciiTheme="majorHAnsi" w:hAnsiTheme="majorHAnsi"/>
          <w:snapToGrid w:val="0"/>
          <w:sz w:val="22"/>
          <w:szCs w:val="22"/>
        </w:rPr>
        <w:tab/>
      </w:r>
      <w:r w:rsidRPr="00787AC9">
        <w:rPr>
          <w:rFonts w:asciiTheme="majorHAnsi" w:hAnsiTheme="majorHAnsi"/>
          <w:sz w:val="22"/>
          <w:szCs w:val="22"/>
        </w:rPr>
        <w:fldChar w:fldCharType="begin">
          <w:ffData>
            <w:name w:val="Check1"/>
            <w:enabled/>
            <w:calcOnExit w:val="0"/>
            <w:checkBox>
              <w:sizeAuto/>
              <w:default w:val="1"/>
              <w:checked w:val="0"/>
            </w:checkBox>
          </w:ffData>
        </w:fldChar>
      </w:r>
      <w:r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Pr="00787AC9">
        <w:rPr>
          <w:rFonts w:asciiTheme="majorHAnsi" w:hAnsiTheme="majorHAnsi"/>
          <w:sz w:val="22"/>
          <w:szCs w:val="22"/>
        </w:rPr>
        <w:t xml:space="preserve"> </w:t>
      </w:r>
      <w:r>
        <w:rPr>
          <w:rFonts w:asciiTheme="majorHAnsi" w:hAnsiTheme="majorHAnsi"/>
          <w:snapToGrid w:val="0"/>
          <w:sz w:val="22"/>
          <w:szCs w:val="22"/>
        </w:rPr>
        <w:t>Long</w:t>
      </w:r>
      <w:r w:rsidRPr="00FF02A0">
        <w:rPr>
          <w:rFonts w:asciiTheme="majorHAnsi" w:hAnsiTheme="majorHAnsi"/>
          <w:snapToGrid w:val="0"/>
          <w:sz w:val="22"/>
          <w:szCs w:val="22"/>
        </w:rPr>
        <w:t xml:space="preserve"> term </w:t>
      </w:r>
      <w:r>
        <w:rPr>
          <w:rFonts w:asciiTheme="majorHAnsi" w:hAnsiTheme="majorHAnsi"/>
          <w:snapToGrid w:val="0"/>
          <w:sz w:val="22"/>
          <w:szCs w:val="22"/>
        </w:rPr>
        <w:t>home visitation</w:t>
      </w:r>
    </w:p>
    <w:p w14:paraId="0A141B39" w14:textId="77777777" w:rsidR="00EA7DBE" w:rsidRPr="00FF02A0" w:rsidRDefault="00EA7DBE" w:rsidP="00EA7DBE">
      <w:pPr>
        <w:rPr>
          <w:rFonts w:asciiTheme="majorHAnsi" w:hAnsiTheme="majorHAnsi"/>
          <w:snapToGrid w:val="0"/>
          <w:sz w:val="22"/>
          <w:szCs w:val="22"/>
        </w:rPr>
      </w:pPr>
      <w:r w:rsidRPr="00787AC9">
        <w:rPr>
          <w:rFonts w:asciiTheme="majorHAnsi" w:hAnsiTheme="majorHAnsi"/>
          <w:sz w:val="22"/>
          <w:szCs w:val="22"/>
        </w:rPr>
        <w:fldChar w:fldCharType="begin">
          <w:ffData>
            <w:name w:val="Check1"/>
            <w:enabled/>
            <w:calcOnExit w:val="0"/>
            <w:checkBox>
              <w:sizeAuto/>
              <w:default w:val="1"/>
              <w:checked w:val="0"/>
            </w:checkBox>
          </w:ffData>
        </w:fldChar>
      </w:r>
      <w:r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Pr="00787AC9">
        <w:rPr>
          <w:rFonts w:asciiTheme="majorHAnsi" w:hAnsiTheme="majorHAnsi"/>
          <w:sz w:val="22"/>
          <w:szCs w:val="22"/>
        </w:rPr>
        <w:t xml:space="preserve"> </w:t>
      </w:r>
      <w:r>
        <w:rPr>
          <w:rFonts w:asciiTheme="majorHAnsi" w:hAnsiTheme="majorHAnsi"/>
          <w:sz w:val="22"/>
          <w:szCs w:val="22"/>
        </w:rPr>
        <w:t>Public awareness child fairs</w:t>
      </w:r>
      <w:r w:rsidRPr="00FF02A0">
        <w:rPr>
          <w:rFonts w:asciiTheme="majorHAnsi" w:hAnsiTheme="majorHAnsi"/>
          <w:snapToGrid w:val="0"/>
          <w:sz w:val="22"/>
          <w:szCs w:val="22"/>
        </w:rPr>
        <w:tab/>
      </w:r>
      <w:r w:rsidRPr="00787AC9">
        <w:rPr>
          <w:rFonts w:asciiTheme="majorHAnsi" w:hAnsiTheme="majorHAnsi"/>
          <w:sz w:val="22"/>
          <w:szCs w:val="22"/>
        </w:rPr>
        <w:fldChar w:fldCharType="begin">
          <w:ffData>
            <w:name w:val="Check1"/>
            <w:enabled/>
            <w:calcOnExit w:val="0"/>
            <w:checkBox>
              <w:sizeAuto/>
              <w:default w:val="1"/>
              <w:checked w:val="0"/>
            </w:checkBox>
          </w:ffData>
        </w:fldChar>
      </w:r>
      <w:r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Pr="00787AC9">
        <w:rPr>
          <w:rFonts w:asciiTheme="majorHAnsi" w:hAnsiTheme="majorHAnsi"/>
          <w:sz w:val="22"/>
          <w:szCs w:val="22"/>
        </w:rPr>
        <w:t xml:space="preserve"> </w:t>
      </w:r>
      <w:r w:rsidRPr="00FF02A0">
        <w:rPr>
          <w:rFonts w:asciiTheme="majorHAnsi" w:hAnsiTheme="majorHAnsi"/>
          <w:snapToGrid w:val="0"/>
          <w:sz w:val="22"/>
          <w:szCs w:val="22"/>
        </w:rPr>
        <w:t xml:space="preserve">Scholarship </w:t>
      </w:r>
      <w:r>
        <w:rPr>
          <w:rFonts w:asciiTheme="majorHAnsi" w:hAnsiTheme="majorHAnsi"/>
          <w:snapToGrid w:val="0"/>
          <w:sz w:val="22"/>
          <w:szCs w:val="22"/>
        </w:rPr>
        <w:t>c</w:t>
      </w:r>
      <w:r w:rsidRPr="00FF02A0">
        <w:rPr>
          <w:rFonts w:asciiTheme="majorHAnsi" w:hAnsiTheme="majorHAnsi"/>
          <w:snapToGrid w:val="0"/>
          <w:sz w:val="22"/>
          <w:szCs w:val="22"/>
        </w:rPr>
        <w:t xml:space="preserve">oordination </w:t>
      </w:r>
      <w:r>
        <w:rPr>
          <w:rFonts w:asciiTheme="majorHAnsi" w:hAnsiTheme="majorHAnsi"/>
          <w:snapToGrid w:val="0"/>
          <w:sz w:val="22"/>
          <w:szCs w:val="22"/>
        </w:rPr>
        <w:tab/>
        <w:t xml:space="preserve">       </w:t>
      </w:r>
      <w:r w:rsidRPr="00FF02A0">
        <w:rPr>
          <w:rFonts w:asciiTheme="majorHAnsi" w:hAnsiTheme="majorHAnsi"/>
          <w:snapToGrid w:val="0"/>
          <w:sz w:val="22"/>
          <w:szCs w:val="22"/>
        </w:rPr>
        <w:t xml:space="preserve"> </w:t>
      </w:r>
      <w:r>
        <w:rPr>
          <w:rFonts w:asciiTheme="majorHAnsi" w:hAnsiTheme="majorHAnsi"/>
          <w:snapToGrid w:val="0"/>
          <w:sz w:val="22"/>
          <w:szCs w:val="22"/>
        </w:rPr>
        <w:tab/>
      </w:r>
      <w:r w:rsidRPr="00787AC9">
        <w:rPr>
          <w:rFonts w:asciiTheme="majorHAnsi" w:hAnsiTheme="majorHAnsi"/>
          <w:sz w:val="22"/>
          <w:szCs w:val="22"/>
        </w:rPr>
        <w:fldChar w:fldCharType="begin">
          <w:ffData>
            <w:name w:val="Check1"/>
            <w:enabled/>
            <w:calcOnExit w:val="0"/>
            <w:checkBox>
              <w:sizeAuto/>
              <w:default w:val="1"/>
              <w:checked w:val="0"/>
            </w:checkBox>
          </w:ffData>
        </w:fldChar>
      </w:r>
      <w:r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Pr="00787AC9">
        <w:rPr>
          <w:rFonts w:asciiTheme="majorHAnsi" w:hAnsiTheme="majorHAnsi"/>
          <w:sz w:val="22"/>
          <w:szCs w:val="22"/>
        </w:rPr>
        <w:t xml:space="preserve"> </w:t>
      </w:r>
      <w:r w:rsidRPr="00FF02A0">
        <w:rPr>
          <w:rFonts w:asciiTheme="majorHAnsi" w:hAnsiTheme="majorHAnsi"/>
          <w:snapToGrid w:val="0"/>
          <w:sz w:val="22"/>
          <w:szCs w:val="22"/>
        </w:rPr>
        <w:t>Short term home</w:t>
      </w:r>
      <w:r>
        <w:rPr>
          <w:rFonts w:asciiTheme="majorHAnsi" w:hAnsiTheme="majorHAnsi"/>
          <w:snapToGrid w:val="0"/>
          <w:sz w:val="22"/>
          <w:szCs w:val="22"/>
        </w:rPr>
        <w:t xml:space="preserve"> visitation</w:t>
      </w:r>
    </w:p>
    <w:p w14:paraId="40651833" w14:textId="2A4F2E24" w:rsidR="00EA7DBE" w:rsidRPr="00FF02A0" w:rsidRDefault="00EA7DBE" w:rsidP="00EA7DBE">
      <w:pPr>
        <w:rPr>
          <w:rFonts w:asciiTheme="majorHAnsi" w:hAnsiTheme="majorHAnsi"/>
          <w:snapToGrid w:val="0"/>
          <w:sz w:val="22"/>
          <w:szCs w:val="22"/>
        </w:rPr>
      </w:pPr>
      <w:r w:rsidRPr="00787AC9">
        <w:rPr>
          <w:rFonts w:asciiTheme="majorHAnsi" w:hAnsiTheme="majorHAnsi"/>
          <w:sz w:val="22"/>
          <w:szCs w:val="22"/>
        </w:rPr>
        <w:fldChar w:fldCharType="begin">
          <w:ffData>
            <w:name w:val="Check1"/>
            <w:enabled/>
            <w:calcOnExit w:val="0"/>
            <w:checkBox>
              <w:sizeAuto/>
              <w:default w:val="1"/>
              <w:checked w:val="0"/>
            </w:checkBox>
          </w:ffData>
        </w:fldChar>
      </w:r>
      <w:r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Pr="00787AC9">
        <w:rPr>
          <w:rFonts w:asciiTheme="majorHAnsi" w:hAnsiTheme="majorHAnsi"/>
          <w:sz w:val="22"/>
          <w:szCs w:val="22"/>
        </w:rPr>
        <w:t xml:space="preserve"> </w:t>
      </w:r>
      <w:r>
        <w:rPr>
          <w:rFonts w:asciiTheme="majorHAnsi" w:hAnsiTheme="majorHAnsi"/>
          <w:sz w:val="22"/>
          <w:szCs w:val="22"/>
        </w:rPr>
        <w:t>Dental</w:t>
      </w:r>
      <w:r w:rsidRPr="00FF02A0">
        <w:rPr>
          <w:rFonts w:asciiTheme="majorHAnsi" w:hAnsiTheme="majorHAnsi"/>
          <w:snapToGrid w:val="0"/>
          <w:sz w:val="22"/>
          <w:szCs w:val="22"/>
        </w:rPr>
        <w:t xml:space="preserve">       </w:t>
      </w:r>
      <w:r>
        <w:rPr>
          <w:rFonts w:asciiTheme="majorHAnsi" w:hAnsiTheme="majorHAnsi"/>
          <w:snapToGrid w:val="0"/>
          <w:sz w:val="22"/>
          <w:szCs w:val="22"/>
        </w:rPr>
        <w:t xml:space="preserve">                               </w:t>
      </w:r>
      <w:r>
        <w:rPr>
          <w:rFonts w:asciiTheme="majorHAnsi" w:hAnsiTheme="majorHAnsi"/>
          <w:snapToGrid w:val="0"/>
          <w:sz w:val="22"/>
          <w:szCs w:val="22"/>
        </w:rPr>
        <w:tab/>
      </w:r>
      <w:r>
        <w:rPr>
          <w:rFonts w:asciiTheme="majorHAnsi" w:hAnsiTheme="majorHAnsi"/>
          <w:snapToGrid w:val="0"/>
          <w:sz w:val="22"/>
          <w:szCs w:val="22"/>
        </w:rPr>
        <w:tab/>
      </w:r>
      <w:r w:rsidRPr="00787AC9">
        <w:rPr>
          <w:rFonts w:asciiTheme="majorHAnsi" w:hAnsiTheme="majorHAnsi"/>
          <w:sz w:val="22"/>
          <w:szCs w:val="22"/>
        </w:rPr>
        <w:fldChar w:fldCharType="begin">
          <w:ffData>
            <w:name w:val="Check1"/>
            <w:enabled/>
            <w:calcOnExit w:val="0"/>
            <w:checkBox>
              <w:sizeAuto/>
              <w:default w:val="1"/>
              <w:checked w:val="0"/>
            </w:checkBox>
          </w:ffData>
        </w:fldChar>
      </w:r>
      <w:r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Pr="00787AC9">
        <w:rPr>
          <w:rFonts w:asciiTheme="majorHAnsi" w:hAnsiTheme="majorHAnsi"/>
          <w:sz w:val="22"/>
          <w:szCs w:val="22"/>
        </w:rPr>
        <w:t xml:space="preserve"> </w:t>
      </w:r>
      <w:r>
        <w:rPr>
          <w:rFonts w:asciiTheme="majorHAnsi" w:hAnsiTheme="majorHAnsi"/>
          <w:snapToGrid w:val="0"/>
          <w:sz w:val="22"/>
          <w:szCs w:val="22"/>
        </w:rPr>
        <w:t>Coordinated intake</w:t>
      </w:r>
      <w:r w:rsidRPr="00FF02A0">
        <w:rPr>
          <w:rFonts w:asciiTheme="majorHAnsi" w:hAnsiTheme="majorHAnsi"/>
          <w:snapToGrid w:val="0"/>
          <w:sz w:val="22"/>
          <w:szCs w:val="22"/>
        </w:rPr>
        <w:t xml:space="preserve">                </w:t>
      </w:r>
      <w:r>
        <w:rPr>
          <w:rFonts w:asciiTheme="majorHAnsi" w:hAnsiTheme="majorHAnsi"/>
          <w:snapToGrid w:val="0"/>
          <w:sz w:val="22"/>
          <w:szCs w:val="22"/>
        </w:rPr>
        <w:tab/>
      </w:r>
      <w:r w:rsidRPr="00787AC9">
        <w:rPr>
          <w:rFonts w:asciiTheme="majorHAnsi" w:hAnsiTheme="majorHAnsi"/>
          <w:sz w:val="22"/>
          <w:szCs w:val="22"/>
        </w:rPr>
        <w:fldChar w:fldCharType="begin">
          <w:ffData>
            <w:name w:val="Check1"/>
            <w:enabled/>
            <w:calcOnExit w:val="0"/>
            <w:checkBox>
              <w:sizeAuto/>
              <w:default w:val="1"/>
              <w:checked w:val="0"/>
            </w:checkBox>
          </w:ffData>
        </w:fldChar>
      </w:r>
      <w:r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Pr>
          <w:rFonts w:asciiTheme="majorHAnsi" w:hAnsiTheme="majorHAnsi"/>
          <w:snapToGrid w:val="0"/>
          <w:sz w:val="22"/>
          <w:szCs w:val="22"/>
        </w:rPr>
        <w:t xml:space="preserve"> Group </w:t>
      </w:r>
      <w:r w:rsidR="007F6031">
        <w:rPr>
          <w:rFonts w:asciiTheme="majorHAnsi" w:hAnsiTheme="majorHAnsi"/>
          <w:snapToGrid w:val="0"/>
          <w:sz w:val="22"/>
          <w:szCs w:val="22"/>
        </w:rPr>
        <w:t xml:space="preserve">based </w:t>
      </w:r>
      <w:r>
        <w:rPr>
          <w:rFonts w:asciiTheme="majorHAnsi" w:hAnsiTheme="majorHAnsi"/>
          <w:snapToGrid w:val="0"/>
          <w:sz w:val="22"/>
          <w:szCs w:val="22"/>
        </w:rPr>
        <w:t>parent</w:t>
      </w:r>
      <w:r w:rsidRPr="00FF02A0">
        <w:rPr>
          <w:rFonts w:asciiTheme="majorHAnsi" w:hAnsiTheme="majorHAnsi"/>
          <w:snapToGrid w:val="0"/>
          <w:sz w:val="22"/>
          <w:szCs w:val="22"/>
        </w:rPr>
        <w:t xml:space="preserve"> </w:t>
      </w:r>
      <w:r>
        <w:rPr>
          <w:rFonts w:asciiTheme="majorHAnsi" w:hAnsiTheme="majorHAnsi"/>
          <w:snapToGrid w:val="0"/>
          <w:sz w:val="22"/>
          <w:szCs w:val="22"/>
        </w:rPr>
        <w:t>education</w:t>
      </w:r>
      <w:r w:rsidRPr="00FF02A0">
        <w:rPr>
          <w:rFonts w:asciiTheme="majorHAnsi" w:hAnsiTheme="majorHAnsi"/>
          <w:snapToGrid w:val="0"/>
          <w:sz w:val="22"/>
          <w:szCs w:val="22"/>
        </w:rPr>
        <w:t xml:space="preserve">                      </w:t>
      </w:r>
    </w:p>
    <w:p w14:paraId="015E22BD" w14:textId="77777777" w:rsidR="00EA7DBE" w:rsidRPr="00FF02A0" w:rsidRDefault="00EA7DBE" w:rsidP="00EA7DBE">
      <w:pPr>
        <w:rPr>
          <w:rFonts w:asciiTheme="majorHAnsi" w:hAnsiTheme="majorHAnsi"/>
          <w:snapToGrid w:val="0"/>
          <w:sz w:val="22"/>
          <w:szCs w:val="22"/>
        </w:rPr>
      </w:pPr>
      <w:r w:rsidRPr="00787AC9">
        <w:rPr>
          <w:rFonts w:asciiTheme="majorHAnsi" w:hAnsiTheme="majorHAnsi"/>
          <w:sz w:val="22"/>
          <w:szCs w:val="22"/>
        </w:rPr>
        <w:fldChar w:fldCharType="begin">
          <w:ffData>
            <w:name w:val="Check1"/>
            <w:enabled/>
            <w:calcOnExit w:val="0"/>
            <w:checkBox>
              <w:sizeAuto/>
              <w:default w:val="1"/>
              <w:checked w:val="0"/>
            </w:checkBox>
          </w:ffData>
        </w:fldChar>
      </w:r>
      <w:r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Pr="00787AC9">
        <w:rPr>
          <w:rFonts w:asciiTheme="majorHAnsi" w:hAnsiTheme="majorHAnsi"/>
          <w:sz w:val="22"/>
          <w:szCs w:val="22"/>
        </w:rPr>
        <w:t xml:space="preserve"> </w:t>
      </w:r>
      <w:r>
        <w:rPr>
          <w:rFonts w:asciiTheme="majorHAnsi" w:hAnsiTheme="majorHAnsi"/>
          <w:sz w:val="22"/>
          <w:szCs w:val="22"/>
        </w:rPr>
        <w:t>Professional development</w:t>
      </w:r>
      <w:r w:rsidRPr="00FF02A0">
        <w:rPr>
          <w:rFonts w:asciiTheme="majorHAnsi" w:hAnsiTheme="majorHAnsi"/>
          <w:snapToGrid w:val="0"/>
          <w:sz w:val="22"/>
          <w:szCs w:val="22"/>
        </w:rPr>
        <w:tab/>
      </w:r>
      <w:r w:rsidRPr="00FF02A0">
        <w:rPr>
          <w:rFonts w:asciiTheme="majorHAnsi" w:hAnsiTheme="majorHAnsi"/>
          <w:snapToGrid w:val="0"/>
          <w:sz w:val="22"/>
          <w:szCs w:val="22"/>
        </w:rPr>
        <w:tab/>
      </w:r>
      <w:r w:rsidRPr="00787AC9">
        <w:rPr>
          <w:rFonts w:asciiTheme="majorHAnsi" w:hAnsiTheme="majorHAnsi"/>
          <w:sz w:val="22"/>
          <w:szCs w:val="22"/>
        </w:rPr>
        <w:fldChar w:fldCharType="begin">
          <w:ffData>
            <w:name w:val="Check1"/>
            <w:enabled/>
            <w:calcOnExit w:val="0"/>
            <w:checkBox>
              <w:sizeAuto/>
              <w:default w:val="1"/>
              <w:checked w:val="0"/>
            </w:checkBox>
          </w:ffData>
        </w:fldChar>
      </w:r>
      <w:r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Pr>
          <w:rFonts w:asciiTheme="majorHAnsi" w:hAnsiTheme="majorHAnsi"/>
          <w:sz w:val="22"/>
          <w:szCs w:val="22"/>
        </w:rPr>
        <w:t xml:space="preserve"> Health Services</w:t>
      </w:r>
      <w:r>
        <w:rPr>
          <w:rFonts w:asciiTheme="majorHAnsi" w:hAnsiTheme="majorHAnsi"/>
          <w:sz w:val="22"/>
          <w:szCs w:val="22"/>
        </w:rPr>
        <w:tab/>
      </w:r>
      <w:r w:rsidRPr="00FF02A0">
        <w:rPr>
          <w:rFonts w:asciiTheme="majorHAnsi" w:hAnsiTheme="majorHAnsi"/>
          <w:snapToGrid w:val="0"/>
          <w:sz w:val="22"/>
          <w:szCs w:val="22"/>
        </w:rPr>
        <w:t xml:space="preserve">                 </w:t>
      </w:r>
    </w:p>
    <w:p w14:paraId="136767B5" w14:textId="794C733B" w:rsidR="00EA7DBE" w:rsidRPr="00FF02A0" w:rsidRDefault="00EA7DBE" w:rsidP="00EA7DBE">
      <w:pPr>
        <w:rPr>
          <w:rFonts w:asciiTheme="majorHAnsi" w:hAnsiTheme="majorHAnsi"/>
          <w:snapToGrid w:val="0"/>
          <w:sz w:val="22"/>
          <w:szCs w:val="22"/>
        </w:rPr>
      </w:pPr>
      <w:r w:rsidRPr="00787AC9">
        <w:rPr>
          <w:rFonts w:asciiTheme="majorHAnsi" w:hAnsiTheme="majorHAnsi"/>
          <w:sz w:val="22"/>
          <w:szCs w:val="22"/>
        </w:rPr>
        <w:fldChar w:fldCharType="begin">
          <w:ffData>
            <w:name w:val="Check1"/>
            <w:enabled/>
            <w:calcOnExit w:val="0"/>
            <w:checkBox>
              <w:sizeAuto/>
              <w:default w:val="1"/>
              <w:checked w:val="0"/>
            </w:checkBox>
          </w:ffData>
        </w:fldChar>
      </w:r>
      <w:r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Pr="00787AC9">
        <w:rPr>
          <w:rFonts w:asciiTheme="majorHAnsi" w:hAnsiTheme="majorHAnsi"/>
          <w:sz w:val="22"/>
          <w:szCs w:val="22"/>
        </w:rPr>
        <w:t xml:space="preserve"> </w:t>
      </w:r>
      <w:r>
        <w:rPr>
          <w:rFonts w:asciiTheme="majorHAnsi" w:hAnsiTheme="majorHAnsi"/>
          <w:snapToGrid w:val="0"/>
          <w:sz w:val="22"/>
          <w:szCs w:val="22"/>
        </w:rPr>
        <w:t xml:space="preserve">Infant and early childhood </w:t>
      </w:r>
      <w:r w:rsidRPr="00FF02A0">
        <w:rPr>
          <w:rFonts w:asciiTheme="majorHAnsi" w:hAnsiTheme="majorHAnsi"/>
          <w:snapToGrid w:val="0"/>
          <w:sz w:val="22"/>
          <w:szCs w:val="22"/>
        </w:rPr>
        <w:t xml:space="preserve">      </w:t>
      </w:r>
      <w:r>
        <w:rPr>
          <w:rFonts w:asciiTheme="majorHAnsi" w:hAnsiTheme="majorHAnsi"/>
          <w:snapToGrid w:val="0"/>
          <w:sz w:val="22"/>
          <w:szCs w:val="22"/>
        </w:rPr>
        <w:tab/>
      </w:r>
      <w:r w:rsidRPr="00787AC9">
        <w:rPr>
          <w:rFonts w:asciiTheme="majorHAnsi" w:hAnsiTheme="majorHAnsi"/>
          <w:sz w:val="22"/>
          <w:szCs w:val="22"/>
        </w:rPr>
        <w:fldChar w:fldCharType="begin">
          <w:ffData>
            <w:name w:val="Check1"/>
            <w:enabled/>
            <w:calcOnExit w:val="0"/>
            <w:checkBox>
              <w:sizeAuto/>
              <w:default w:val="1"/>
              <w:checked w:val="0"/>
            </w:checkBox>
          </w:ffData>
        </w:fldChar>
      </w:r>
      <w:r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Pr="00787AC9">
        <w:rPr>
          <w:rFonts w:asciiTheme="majorHAnsi" w:hAnsiTheme="majorHAnsi"/>
          <w:sz w:val="22"/>
          <w:szCs w:val="22"/>
        </w:rPr>
        <w:t xml:space="preserve"> </w:t>
      </w:r>
      <w:r>
        <w:rPr>
          <w:rFonts w:asciiTheme="majorHAnsi" w:hAnsiTheme="majorHAnsi"/>
          <w:sz w:val="22"/>
          <w:szCs w:val="22"/>
        </w:rPr>
        <w:t>Transportation</w:t>
      </w:r>
      <w:r>
        <w:rPr>
          <w:rFonts w:asciiTheme="majorHAnsi" w:hAnsiTheme="majorHAnsi"/>
          <w:sz w:val="22"/>
          <w:szCs w:val="22"/>
        </w:rPr>
        <w:tab/>
      </w:r>
      <w:r>
        <w:rPr>
          <w:rFonts w:asciiTheme="majorHAnsi" w:hAnsiTheme="majorHAnsi"/>
          <w:sz w:val="22"/>
          <w:szCs w:val="22"/>
        </w:rPr>
        <w:tab/>
      </w:r>
      <w:r>
        <w:rPr>
          <w:rFonts w:asciiTheme="majorHAnsi" w:hAnsiTheme="majorHAnsi"/>
          <w:sz w:val="22"/>
          <w:szCs w:val="22"/>
        </w:rPr>
        <w:tab/>
      </w:r>
      <w:r>
        <w:rPr>
          <w:rFonts w:asciiTheme="majorHAnsi" w:hAnsiTheme="majorHAnsi"/>
          <w:sz w:val="22"/>
          <w:szCs w:val="22"/>
        </w:rPr>
        <w:tab/>
      </w:r>
      <w:r>
        <w:rPr>
          <w:rFonts w:asciiTheme="majorHAnsi" w:hAnsiTheme="majorHAnsi"/>
          <w:sz w:val="22"/>
          <w:szCs w:val="22"/>
        </w:rPr>
        <w:tab/>
      </w:r>
      <w:r>
        <w:rPr>
          <w:rFonts w:asciiTheme="majorHAnsi" w:hAnsiTheme="majorHAnsi"/>
          <w:sz w:val="22"/>
          <w:szCs w:val="22"/>
        </w:rPr>
        <w:tab/>
      </w:r>
      <w:r>
        <w:rPr>
          <w:rFonts w:asciiTheme="majorHAnsi" w:hAnsiTheme="majorHAnsi"/>
          <w:sz w:val="22"/>
          <w:szCs w:val="22"/>
        </w:rPr>
        <w:tab/>
        <w:t xml:space="preserve">     </w:t>
      </w:r>
      <w:r>
        <w:rPr>
          <w:rFonts w:asciiTheme="majorHAnsi" w:hAnsiTheme="majorHAnsi"/>
          <w:sz w:val="22"/>
          <w:szCs w:val="22"/>
        </w:rPr>
        <w:tab/>
        <w:t xml:space="preserve">                      mental health consultation</w:t>
      </w:r>
      <w:r>
        <w:rPr>
          <w:rFonts w:asciiTheme="majorHAnsi" w:hAnsiTheme="majorHAnsi"/>
          <w:sz w:val="22"/>
          <w:szCs w:val="22"/>
        </w:rPr>
        <w:tab/>
      </w:r>
      <w:r>
        <w:rPr>
          <w:rFonts w:asciiTheme="majorHAnsi" w:hAnsiTheme="majorHAnsi"/>
          <w:sz w:val="22"/>
          <w:szCs w:val="22"/>
        </w:rPr>
        <w:tab/>
      </w:r>
      <w:r w:rsidRPr="00787AC9">
        <w:rPr>
          <w:rFonts w:asciiTheme="majorHAnsi" w:hAnsiTheme="majorHAnsi"/>
          <w:sz w:val="22"/>
          <w:szCs w:val="22"/>
        </w:rPr>
        <w:fldChar w:fldCharType="begin">
          <w:ffData>
            <w:name w:val="Check1"/>
            <w:enabled/>
            <w:calcOnExit w:val="0"/>
            <w:checkBox>
              <w:sizeAuto/>
              <w:default w:val="1"/>
              <w:checked w:val="0"/>
            </w:checkBox>
          </w:ffData>
        </w:fldChar>
      </w:r>
      <w:r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Pr>
          <w:rFonts w:asciiTheme="majorHAnsi" w:hAnsiTheme="majorHAnsi"/>
          <w:sz w:val="22"/>
          <w:szCs w:val="22"/>
        </w:rPr>
        <w:t xml:space="preserve"> Essential needs</w:t>
      </w:r>
      <w:r>
        <w:rPr>
          <w:rFonts w:asciiTheme="majorHAnsi" w:hAnsiTheme="majorHAnsi"/>
          <w:sz w:val="22"/>
          <w:szCs w:val="22"/>
        </w:rPr>
        <w:tab/>
      </w:r>
      <w:r>
        <w:rPr>
          <w:rFonts w:asciiTheme="majorHAnsi" w:hAnsiTheme="majorHAnsi"/>
          <w:sz w:val="22"/>
          <w:szCs w:val="22"/>
        </w:rPr>
        <w:tab/>
      </w:r>
      <w:r>
        <w:rPr>
          <w:rFonts w:asciiTheme="majorHAnsi" w:hAnsiTheme="majorHAnsi"/>
          <w:sz w:val="22"/>
          <w:szCs w:val="22"/>
        </w:rPr>
        <w:tab/>
      </w:r>
      <w:r>
        <w:rPr>
          <w:rFonts w:asciiTheme="majorHAnsi" w:hAnsiTheme="majorHAnsi"/>
          <w:sz w:val="22"/>
          <w:szCs w:val="22"/>
        </w:rPr>
        <w:tab/>
      </w:r>
      <w:r>
        <w:rPr>
          <w:rFonts w:asciiTheme="majorHAnsi" w:hAnsiTheme="majorHAnsi"/>
          <w:sz w:val="22"/>
          <w:szCs w:val="22"/>
        </w:rPr>
        <w:tab/>
      </w:r>
      <w:r>
        <w:rPr>
          <w:rFonts w:asciiTheme="majorHAnsi" w:hAnsiTheme="majorHAnsi"/>
          <w:sz w:val="22"/>
          <w:szCs w:val="22"/>
        </w:rPr>
        <w:tab/>
      </w:r>
      <w:r>
        <w:rPr>
          <w:rFonts w:asciiTheme="majorHAnsi" w:hAnsiTheme="majorHAnsi"/>
          <w:sz w:val="22"/>
          <w:szCs w:val="22"/>
        </w:rPr>
        <w:tab/>
      </w:r>
      <w:r>
        <w:rPr>
          <w:rFonts w:asciiTheme="majorHAnsi" w:hAnsiTheme="majorHAnsi"/>
          <w:sz w:val="22"/>
          <w:szCs w:val="22"/>
        </w:rPr>
        <w:tab/>
      </w:r>
    </w:p>
    <w:p w14:paraId="01024355" w14:textId="77777777" w:rsidR="00EA7DBE" w:rsidRPr="00165E64" w:rsidRDefault="00EA7DBE" w:rsidP="00EA7DBE">
      <w:pPr>
        <w:rPr>
          <w:rFonts w:asciiTheme="majorHAnsi" w:hAnsiTheme="majorHAnsi"/>
          <w:snapToGrid w:val="0"/>
          <w:sz w:val="22"/>
          <w:szCs w:val="22"/>
        </w:rPr>
      </w:pPr>
      <w:r>
        <w:rPr>
          <w:rFonts w:asciiTheme="majorHAnsi" w:hAnsiTheme="majorHAnsi"/>
          <w:snapToGrid w:val="0"/>
          <w:sz w:val="22"/>
          <w:szCs w:val="22"/>
        </w:rPr>
        <w:tab/>
      </w:r>
      <w:r>
        <w:rPr>
          <w:rFonts w:asciiTheme="majorHAnsi" w:hAnsiTheme="majorHAnsi"/>
          <w:snapToGrid w:val="0"/>
          <w:sz w:val="22"/>
          <w:szCs w:val="22"/>
        </w:rPr>
        <w:tab/>
      </w:r>
      <w:r>
        <w:rPr>
          <w:rFonts w:asciiTheme="majorHAnsi" w:hAnsiTheme="majorHAnsi"/>
          <w:snapToGrid w:val="0"/>
          <w:sz w:val="22"/>
          <w:szCs w:val="22"/>
        </w:rPr>
        <w:tab/>
      </w:r>
      <w:r>
        <w:rPr>
          <w:rFonts w:asciiTheme="majorHAnsi" w:hAnsiTheme="majorHAnsi"/>
          <w:snapToGrid w:val="0"/>
          <w:sz w:val="22"/>
          <w:szCs w:val="22"/>
        </w:rPr>
        <w:tab/>
      </w:r>
      <w:r>
        <w:rPr>
          <w:rFonts w:asciiTheme="majorHAnsi" w:hAnsiTheme="majorHAnsi"/>
          <w:snapToGrid w:val="0"/>
          <w:sz w:val="22"/>
          <w:szCs w:val="22"/>
        </w:rPr>
        <w:tab/>
      </w:r>
      <w:r w:rsidRPr="00787AC9">
        <w:rPr>
          <w:rFonts w:asciiTheme="majorHAnsi" w:hAnsiTheme="majorHAnsi"/>
          <w:sz w:val="22"/>
          <w:szCs w:val="22"/>
        </w:rPr>
        <w:fldChar w:fldCharType="begin">
          <w:ffData>
            <w:name w:val="Check1"/>
            <w:enabled/>
            <w:calcOnExit w:val="0"/>
            <w:checkBox>
              <w:sizeAuto/>
              <w:default w:val="1"/>
              <w:checked w:val="0"/>
            </w:checkBox>
          </w:ffData>
        </w:fldChar>
      </w:r>
      <w:r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Pr="00787AC9">
        <w:rPr>
          <w:rFonts w:asciiTheme="majorHAnsi" w:hAnsiTheme="majorHAnsi"/>
          <w:sz w:val="22"/>
          <w:szCs w:val="22"/>
        </w:rPr>
        <w:t xml:space="preserve"> </w:t>
      </w:r>
      <w:r>
        <w:rPr>
          <w:rFonts w:asciiTheme="majorHAnsi" w:hAnsiTheme="majorHAnsi"/>
          <w:snapToGrid w:val="0"/>
          <w:sz w:val="22"/>
          <w:szCs w:val="22"/>
        </w:rPr>
        <w:t>Early care and education scholarships</w:t>
      </w:r>
      <w:r>
        <w:rPr>
          <w:rFonts w:asciiTheme="majorHAnsi" w:hAnsiTheme="majorHAnsi"/>
          <w:snapToGrid w:val="0"/>
          <w:sz w:val="22"/>
          <w:szCs w:val="22"/>
        </w:rPr>
        <w:tab/>
      </w:r>
      <w:r>
        <w:rPr>
          <w:rFonts w:asciiTheme="majorHAnsi" w:hAnsiTheme="majorHAnsi"/>
          <w:snapToGrid w:val="0"/>
          <w:sz w:val="22"/>
          <w:szCs w:val="22"/>
        </w:rPr>
        <w:tab/>
      </w:r>
      <w:r w:rsidRPr="00FF02A0">
        <w:rPr>
          <w:rFonts w:asciiTheme="majorHAnsi" w:hAnsiTheme="majorHAnsi"/>
          <w:snapToGrid w:val="0"/>
          <w:sz w:val="22"/>
          <w:szCs w:val="22"/>
        </w:rPr>
        <w:t xml:space="preserve">                                                                </w:t>
      </w:r>
      <w:r w:rsidRPr="00787AC9">
        <w:rPr>
          <w:rFonts w:asciiTheme="majorHAnsi" w:hAnsiTheme="majorHAnsi"/>
          <w:sz w:val="22"/>
          <w:szCs w:val="22"/>
        </w:rPr>
        <w:t xml:space="preserve"> </w:t>
      </w:r>
    </w:p>
    <w:p w14:paraId="4EDDB1D0" w14:textId="77777777" w:rsidR="00EA7DBE" w:rsidRPr="00FF02A0" w:rsidRDefault="00EA7DBE" w:rsidP="00EA7DBE">
      <w:pPr>
        <w:rPr>
          <w:rFonts w:asciiTheme="majorHAnsi" w:hAnsiTheme="majorHAnsi"/>
          <w:snapToGrid w:val="0"/>
          <w:sz w:val="22"/>
          <w:szCs w:val="22"/>
        </w:rPr>
      </w:pPr>
      <w:r>
        <w:rPr>
          <w:rFonts w:asciiTheme="majorHAnsi" w:hAnsiTheme="majorHAnsi"/>
          <w:sz w:val="22"/>
          <w:szCs w:val="22"/>
        </w:rPr>
        <w:t xml:space="preserve">     </w:t>
      </w:r>
      <w:r w:rsidRPr="00FF02A0">
        <w:rPr>
          <w:rFonts w:asciiTheme="majorHAnsi" w:hAnsiTheme="majorHAnsi"/>
          <w:snapToGrid w:val="0"/>
          <w:sz w:val="22"/>
          <w:szCs w:val="22"/>
        </w:rPr>
        <w:t xml:space="preserve"> </w:t>
      </w:r>
      <w:r>
        <w:rPr>
          <w:rFonts w:asciiTheme="majorHAnsi" w:hAnsiTheme="majorHAnsi"/>
          <w:snapToGrid w:val="0"/>
          <w:sz w:val="22"/>
          <w:szCs w:val="22"/>
        </w:rPr>
        <w:tab/>
      </w:r>
      <w:r>
        <w:rPr>
          <w:rFonts w:asciiTheme="majorHAnsi" w:hAnsiTheme="majorHAnsi"/>
          <w:snapToGrid w:val="0"/>
          <w:sz w:val="22"/>
          <w:szCs w:val="22"/>
        </w:rPr>
        <w:tab/>
      </w:r>
      <w:r>
        <w:rPr>
          <w:rFonts w:asciiTheme="majorHAnsi" w:hAnsiTheme="majorHAnsi"/>
          <w:snapToGrid w:val="0"/>
          <w:sz w:val="22"/>
          <w:szCs w:val="22"/>
        </w:rPr>
        <w:tab/>
      </w:r>
      <w:r>
        <w:rPr>
          <w:rFonts w:asciiTheme="majorHAnsi" w:hAnsiTheme="majorHAnsi"/>
          <w:snapToGrid w:val="0"/>
          <w:sz w:val="22"/>
          <w:szCs w:val="22"/>
        </w:rPr>
        <w:tab/>
      </w:r>
      <w:r>
        <w:rPr>
          <w:rFonts w:asciiTheme="majorHAnsi" w:hAnsiTheme="majorHAnsi"/>
          <w:snapToGrid w:val="0"/>
          <w:sz w:val="22"/>
          <w:szCs w:val="22"/>
        </w:rPr>
        <w:tab/>
      </w:r>
      <w:r w:rsidRPr="00787AC9">
        <w:rPr>
          <w:rFonts w:asciiTheme="majorHAnsi" w:hAnsiTheme="majorHAnsi"/>
          <w:sz w:val="22"/>
          <w:szCs w:val="22"/>
        </w:rPr>
        <w:fldChar w:fldCharType="begin">
          <w:ffData>
            <w:name w:val="Check1"/>
            <w:enabled/>
            <w:calcOnExit w:val="0"/>
            <w:checkBox>
              <w:sizeAuto/>
              <w:default w:val="1"/>
              <w:checked w:val="0"/>
            </w:checkBox>
          </w:ffData>
        </w:fldChar>
      </w:r>
      <w:r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Pr="00787AC9">
        <w:rPr>
          <w:rFonts w:asciiTheme="majorHAnsi" w:hAnsiTheme="majorHAnsi"/>
          <w:sz w:val="22"/>
          <w:szCs w:val="22"/>
        </w:rPr>
        <w:t xml:space="preserve"> </w:t>
      </w:r>
      <w:r>
        <w:rPr>
          <w:rFonts w:asciiTheme="majorHAnsi" w:hAnsiTheme="majorHAnsi"/>
          <w:snapToGrid w:val="0"/>
          <w:sz w:val="22"/>
          <w:szCs w:val="22"/>
        </w:rPr>
        <w:t>Wage enhancements for early childhood</w:t>
      </w:r>
    </w:p>
    <w:p w14:paraId="75D492AA" w14:textId="0ED9A0F4" w:rsidR="00F755B6" w:rsidRDefault="00EA7DBE" w:rsidP="00EA7DBE">
      <w:pPr>
        <w:rPr>
          <w:rFonts w:asciiTheme="majorHAnsi" w:hAnsiTheme="majorHAnsi"/>
          <w:snapToGrid w:val="0"/>
          <w:sz w:val="22"/>
          <w:szCs w:val="22"/>
        </w:rPr>
      </w:pPr>
      <w:r w:rsidRPr="00FF02A0">
        <w:rPr>
          <w:rFonts w:asciiTheme="majorHAnsi" w:hAnsiTheme="majorHAnsi"/>
          <w:snapToGrid w:val="0"/>
          <w:sz w:val="22"/>
          <w:szCs w:val="22"/>
        </w:rPr>
        <w:tab/>
      </w:r>
      <w:r w:rsidRPr="00FF02A0">
        <w:rPr>
          <w:rFonts w:asciiTheme="majorHAnsi" w:hAnsiTheme="majorHAnsi"/>
          <w:snapToGrid w:val="0"/>
          <w:sz w:val="22"/>
          <w:szCs w:val="22"/>
        </w:rPr>
        <w:tab/>
      </w:r>
      <w:r w:rsidRPr="00FF02A0">
        <w:rPr>
          <w:rFonts w:asciiTheme="majorHAnsi" w:hAnsiTheme="majorHAnsi"/>
          <w:snapToGrid w:val="0"/>
          <w:sz w:val="22"/>
          <w:szCs w:val="22"/>
        </w:rPr>
        <w:tab/>
      </w:r>
      <w:r w:rsidRPr="00FF02A0">
        <w:rPr>
          <w:rFonts w:asciiTheme="majorHAnsi" w:hAnsiTheme="majorHAnsi"/>
          <w:snapToGrid w:val="0"/>
          <w:sz w:val="22"/>
          <w:szCs w:val="22"/>
        </w:rPr>
        <w:tab/>
      </w:r>
      <w:r w:rsidRPr="00FF02A0">
        <w:rPr>
          <w:rFonts w:asciiTheme="majorHAnsi" w:hAnsiTheme="majorHAnsi"/>
          <w:snapToGrid w:val="0"/>
          <w:sz w:val="22"/>
          <w:szCs w:val="22"/>
        </w:rPr>
        <w:tab/>
      </w:r>
      <w:r w:rsidR="00F755B6" w:rsidRPr="00787AC9">
        <w:rPr>
          <w:rFonts w:asciiTheme="majorHAnsi" w:hAnsiTheme="majorHAnsi"/>
          <w:sz w:val="22"/>
          <w:szCs w:val="22"/>
        </w:rPr>
        <w:fldChar w:fldCharType="begin">
          <w:ffData>
            <w:name w:val="Check1"/>
            <w:enabled/>
            <w:calcOnExit w:val="0"/>
            <w:checkBox>
              <w:sizeAuto/>
              <w:default w:val="1"/>
              <w:checked w:val="0"/>
            </w:checkBox>
          </w:ffData>
        </w:fldChar>
      </w:r>
      <w:r w:rsidR="00F755B6" w:rsidRPr="00787AC9">
        <w:rPr>
          <w:rFonts w:asciiTheme="majorHAnsi" w:hAnsiTheme="majorHAnsi"/>
          <w:sz w:val="22"/>
          <w:szCs w:val="22"/>
        </w:rPr>
        <w:instrText xml:space="preserve"> FORMCHECKBOX </w:instrText>
      </w:r>
      <w:r w:rsidR="00F755B6" w:rsidRPr="00787AC9">
        <w:rPr>
          <w:rFonts w:asciiTheme="majorHAnsi" w:hAnsiTheme="majorHAnsi"/>
          <w:sz w:val="22"/>
          <w:szCs w:val="22"/>
        </w:rPr>
      </w:r>
      <w:r w:rsidR="00F755B6" w:rsidRPr="00787AC9">
        <w:rPr>
          <w:rFonts w:asciiTheme="majorHAnsi" w:hAnsiTheme="majorHAnsi"/>
          <w:sz w:val="22"/>
          <w:szCs w:val="22"/>
        </w:rPr>
        <w:fldChar w:fldCharType="separate"/>
      </w:r>
      <w:r w:rsidR="00F755B6" w:rsidRPr="00787AC9">
        <w:rPr>
          <w:rFonts w:asciiTheme="majorHAnsi" w:hAnsiTheme="majorHAnsi"/>
          <w:sz w:val="22"/>
          <w:szCs w:val="22"/>
        </w:rPr>
        <w:fldChar w:fldCharType="end"/>
      </w:r>
      <w:r w:rsidR="00F755B6" w:rsidRPr="00787AC9">
        <w:rPr>
          <w:rFonts w:asciiTheme="majorHAnsi" w:hAnsiTheme="majorHAnsi"/>
          <w:sz w:val="22"/>
          <w:szCs w:val="22"/>
        </w:rPr>
        <w:t xml:space="preserve"> </w:t>
      </w:r>
      <w:r w:rsidR="00F755B6">
        <w:rPr>
          <w:rFonts w:asciiTheme="majorHAnsi" w:hAnsiTheme="majorHAnsi"/>
          <w:snapToGrid w:val="0"/>
          <w:sz w:val="22"/>
          <w:szCs w:val="22"/>
        </w:rPr>
        <w:t>Early learning enhancement and expansion</w:t>
      </w:r>
    </w:p>
    <w:p w14:paraId="29FB54EA" w14:textId="44C933CA" w:rsidR="00EA7DBE" w:rsidRDefault="00EA7DBE" w:rsidP="00F755B6">
      <w:pPr>
        <w:ind w:left="2880" w:firstLine="720"/>
        <w:rPr>
          <w:rFonts w:asciiTheme="majorHAnsi" w:hAnsiTheme="majorHAnsi" w:cs="Calibri"/>
          <w:sz w:val="22"/>
          <w:szCs w:val="22"/>
        </w:rPr>
      </w:pPr>
      <w:r w:rsidRPr="00787AC9">
        <w:rPr>
          <w:rFonts w:asciiTheme="majorHAnsi" w:hAnsiTheme="majorHAnsi"/>
          <w:sz w:val="22"/>
          <w:szCs w:val="22"/>
        </w:rPr>
        <w:fldChar w:fldCharType="begin">
          <w:ffData>
            <w:name w:val="Check1"/>
            <w:enabled/>
            <w:calcOnExit w:val="0"/>
            <w:checkBox>
              <w:sizeAuto/>
              <w:default w:val="1"/>
              <w:checked w:val="0"/>
            </w:checkBox>
          </w:ffData>
        </w:fldChar>
      </w:r>
      <w:r w:rsidRPr="00787AC9">
        <w:rPr>
          <w:rFonts w:asciiTheme="majorHAnsi" w:hAnsiTheme="majorHAnsi"/>
          <w:sz w:val="22"/>
          <w:szCs w:val="22"/>
        </w:rPr>
        <w:instrText xml:space="preserve"> FORMCHECKBOX </w:instrText>
      </w:r>
      <w:r w:rsidRPr="00787AC9">
        <w:rPr>
          <w:rFonts w:asciiTheme="majorHAnsi" w:hAnsiTheme="majorHAnsi"/>
          <w:sz w:val="22"/>
          <w:szCs w:val="22"/>
        </w:rPr>
      </w:r>
      <w:r w:rsidRPr="00787AC9">
        <w:rPr>
          <w:rFonts w:asciiTheme="majorHAnsi" w:hAnsiTheme="majorHAnsi"/>
          <w:sz w:val="22"/>
          <w:szCs w:val="22"/>
        </w:rPr>
        <w:fldChar w:fldCharType="separate"/>
      </w:r>
      <w:r w:rsidRPr="00787AC9">
        <w:rPr>
          <w:rFonts w:asciiTheme="majorHAnsi" w:hAnsiTheme="majorHAnsi"/>
          <w:sz w:val="22"/>
          <w:szCs w:val="22"/>
        </w:rPr>
        <w:fldChar w:fldCharType="end"/>
      </w:r>
      <w:r w:rsidRPr="00165E64">
        <w:rPr>
          <w:rFonts w:asciiTheme="majorHAnsi" w:hAnsiTheme="majorHAnsi"/>
          <w:snapToGrid w:val="0"/>
          <w:sz w:val="22"/>
          <w:szCs w:val="22"/>
        </w:rPr>
        <w:t xml:space="preserve"> </w:t>
      </w:r>
      <w:r w:rsidRPr="00FF02A0">
        <w:rPr>
          <w:rFonts w:asciiTheme="majorHAnsi" w:hAnsiTheme="majorHAnsi"/>
          <w:snapToGrid w:val="0"/>
          <w:sz w:val="22"/>
          <w:szCs w:val="22"/>
        </w:rPr>
        <w:t xml:space="preserve">Quality Improvement for </w:t>
      </w:r>
      <w:r>
        <w:rPr>
          <w:rFonts w:asciiTheme="majorHAnsi" w:hAnsiTheme="majorHAnsi"/>
          <w:snapToGrid w:val="0"/>
          <w:sz w:val="22"/>
          <w:szCs w:val="22"/>
        </w:rPr>
        <w:t>e</w:t>
      </w:r>
      <w:r w:rsidRPr="00FF02A0">
        <w:rPr>
          <w:rFonts w:asciiTheme="majorHAnsi" w:hAnsiTheme="majorHAnsi"/>
          <w:snapToGrid w:val="0"/>
          <w:sz w:val="22"/>
          <w:szCs w:val="22"/>
        </w:rPr>
        <w:t>arly</w:t>
      </w:r>
      <w:r>
        <w:rPr>
          <w:rFonts w:asciiTheme="majorHAnsi" w:hAnsiTheme="majorHAnsi"/>
          <w:snapToGrid w:val="0"/>
          <w:sz w:val="22"/>
          <w:szCs w:val="22"/>
        </w:rPr>
        <w:t xml:space="preserve"> childhood</w:t>
      </w:r>
    </w:p>
    <w:p w14:paraId="6BF6958B" w14:textId="77777777" w:rsidR="006161B9" w:rsidRDefault="006161B9" w:rsidP="00AA5B25">
      <w:pPr>
        <w:rPr>
          <w:rFonts w:asciiTheme="majorHAnsi" w:hAnsiTheme="majorHAnsi"/>
          <w:b/>
          <w:sz w:val="22"/>
          <w:szCs w:val="22"/>
        </w:rPr>
      </w:pPr>
    </w:p>
    <w:p w14:paraId="74C56588" w14:textId="77777777" w:rsidR="00777745" w:rsidRDefault="00CB0394" w:rsidP="0046424C">
      <w:pPr>
        <w:rPr>
          <w:rFonts w:asciiTheme="majorHAnsi" w:hAnsiTheme="majorHAnsi"/>
          <w:b/>
          <w:sz w:val="22"/>
          <w:szCs w:val="22"/>
        </w:rPr>
      </w:pPr>
      <w:r w:rsidRPr="00FF02A0">
        <w:rPr>
          <w:rFonts w:asciiTheme="majorHAnsi" w:hAnsiTheme="majorHAnsi"/>
          <w:b/>
          <w:sz w:val="22"/>
          <w:szCs w:val="22"/>
        </w:rPr>
        <w:tab/>
      </w:r>
    </w:p>
    <w:p w14:paraId="29B25322" w14:textId="77777777" w:rsidR="007F6031" w:rsidRDefault="007F6031" w:rsidP="0046424C">
      <w:pPr>
        <w:rPr>
          <w:rFonts w:asciiTheme="majorHAnsi" w:hAnsiTheme="majorHAnsi"/>
          <w:b/>
          <w:sz w:val="22"/>
          <w:szCs w:val="22"/>
        </w:rPr>
      </w:pPr>
    </w:p>
    <w:p w14:paraId="5FEDFC59" w14:textId="77777777" w:rsidR="00442400" w:rsidRDefault="00442400" w:rsidP="0046424C">
      <w:pPr>
        <w:rPr>
          <w:rFonts w:asciiTheme="majorHAnsi" w:hAnsiTheme="majorHAnsi"/>
          <w:b/>
          <w:sz w:val="22"/>
          <w:szCs w:val="22"/>
        </w:rPr>
      </w:pPr>
    </w:p>
    <w:p w14:paraId="632FCC87" w14:textId="77777777" w:rsidR="00442400" w:rsidRDefault="00442400" w:rsidP="0046424C">
      <w:pPr>
        <w:rPr>
          <w:rFonts w:asciiTheme="majorHAnsi" w:hAnsiTheme="majorHAnsi"/>
          <w:b/>
          <w:sz w:val="22"/>
          <w:szCs w:val="22"/>
        </w:rPr>
      </w:pPr>
    </w:p>
    <w:p w14:paraId="4210E8F0" w14:textId="77777777" w:rsidR="00442400" w:rsidRDefault="00442400" w:rsidP="0046424C">
      <w:pPr>
        <w:rPr>
          <w:rFonts w:asciiTheme="majorHAnsi" w:hAnsiTheme="majorHAnsi"/>
          <w:b/>
          <w:sz w:val="22"/>
          <w:szCs w:val="22"/>
        </w:rPr>
      </w:pPr>
    </w:p>
    <w:p w14:paraId="7ECDFFD3" w14:textId="77777777" w:rsidR="00EA7DBE" w:rsidRPr="00347243" w:rsidRDefault="00EA7DBE" w:rsidP="0046424C">
      <w:pPr>
        <w:rPr>
          <w:rFonts w:asciiTheme="majorHAnsi" w:hAnsiTheme="majorHAnsi"/>
          <w:sz w:val="22"/>
          <w:szCs w:val="22"/>
        </w:rPr>
      </w:pPr>
    </w:p>
    <w:p w14:paraId="53D50605" w14:textId="77777777" w:rsidR="004B31FB" w:rsidRDefault="00777745" w:rsidP="00751868">
      <w:pPr>
        <w:pStyle w:val="Heading1"/>
        <w:rPr>
          <w:rFonts w:asciiTheme="majorHAnsi" w:hAnsiTheme="majorHAnsi" w:cs="Calibri"/>
          <w:sz w:val="22"/>
          <w:szCs w:val="22"/>
        </w:rPr>
      </w:pPr>
      <w:r>
        <w:rPr>
          <w:rFonts w:asciiTheme="majorHAnsi" w:hAnsiTheme="majorHAnsi" w:cs="Calibri"/>
          <w:sz w:val="22"/>
          <w:szCs w:val="22"/>
        </w:rPr>
        <w:t>ATTACH</w:t>
      </w:r>
      <w:r w:rsidR="00347243">
        <w:rPr>
          <w:rFonts w:asciiTheme="majorHAnsi" w:hAnsiTheme="majorHAnsi" w:cs="Calibri"/>
          <w:sz w:val="22"/>
          <w:szCs w:val="22"/>
        </w:rPr>
        <w:t>MENT C</w:t>
      </w:r>
    </w:p>
    <w:p w14:paraId="2E54D226" w14:textId="77777777" w:rsidR="00751868" w:rsidRPr="00FF02A0" w:rsidRDefault="00E25BFD" w:rsidP="00751868">
      <w:pPr>
        <w:pStyle w:val="Heading1"/>
        <w:rPr>
          <w:rFonts w:asciiTheme="majorHAnsi" w:hAnsiTheme="majorHAnsi" w:cs="Calibri"/>
          <w:sz w:val="22"/>
          <w:szCs w:val="22"/>
        </w:rPr>
      </w:pPr>
      <w:r w:rsidRPr="00FF02A0">
        <w:rPr>
          <w:rFonts w:asciiTheme="majorHAnsi" w:hAnsiTheme="majorHAnsi" w:cs="Calibri"/>
          <w:sz w:val="22"/>
          <w:szCs w:val="22"/>
        </w:rPr>
        <w:t>NARRATIVE</w:t>
      </w:r>
    </w:p>
    <w:p w14:paraId="070EB79A" w14:textId="77777777" w:rsidR="00ED2DCC" w:rsidRPr="00232E55" w:rsidRDefault="00E25BFD" w:rsidP="00232E55">
      <w:pPr>
        <w:jc w:val="center"/>
        <w:rPr>
          <w:rFonts w:asciiTheme="majorHAnsi" w:hAnsiTheme="majorHAnsi"/>
          <w:i/>
          <w:sz w:val="22"/>
        </w:rPr>
      </w:pPr>
      <w:r w:rsidRPr="00FF02A0">
        <w:rPr>
          <w:rFonts w:asciiTheme="majorHAnsi" w:hAnsiTheme="majorHAnsi"/>
          <w:i/>
          <w:sz w:val="22"/>
        </w:rPr>
        <w:t xml:space="preserve">Total </w:t>
      </w:r>
      <w:r w:rsidR="00F00898" w:rsidRPr="00FF02A0">
        <w:rPr>
          <w:rFonts w:asciiTheme="majorHAnsi" w:hAnsiTheme="majorHAnsi"/>
          <w:i/>
          <w:sz w:val="22"/>
        </w:rPr>
        <w:t>n</w:t>
      </w:r>
      <w:r w:rsidRPr="00FF02A0">
        <w:rPr>
          <w:rFonts w:asciiTheme="majorHAnsi" w:hAnsiTheme="majorHAnsi"/>
          <w:i/>
          <w:sz w:val="22"/>
        </w:rPr>
        <w:t xml:space="preserve">arrative section is not to </w:t>
      </w:r>
      <w:r w:rsidRPr="00A407D8">
        <w:rPr>
          <w:rFonts w:asciiTheme="majorHAnsi" w:hAnsiTheme="majorHAnsi"/>
          <w:i/>
          <w:sz w:val="22"/>
        </w:rPr>
        <w:t xml:space="preserve">exceed </w:t>
      </w:r>
      <w:r w:rsidR="00232E55" w:rsidRPr="00A407D8">
        <w:rPr>
          <w:rFonts w:asciiTheme="majorHAnsi" w:hAnsiTheme="majorHAnsi"/>
          <w:i/>
          <w:sz w:val="22"/>
        </w:rPr>
        <w:t>six</w:t>
      </w:r>
      <w:r w:rsidRPr="00A407D8">
        <w:rPr>
          <w:rFonts w:asciiTheme="majorHAnsi" w:hAnsiTheme="majorHAnsi"/>
          <w:i/>
          <w:sz w:val="22"/>
        </w:rPr>
        <w:t xml:space="preserve"> </w:t>
      </w:r>
      <w:r w:rsidR="00232E55" w:rsidRPr="00A407D8">
        <w:rPr>
          <w:rFonts w:asciiTheme="majorHAnsi" w:hAnsiTheme="majorHAnsi"/>
          <w:i/>
          <w:sz w:val="22"/>
        </w:rPr>
        <w:t>(6</w:t>
      </w:r>
      <w:r w:rsidR="00E83754" w:rsidRPr="00A407D8">
        <w:rPr>
          <w:rFonts w:asciiTheme="majorHAnsi" w:hAnsiTheme="majorHAnsi"/>
          <w:i/>
          <w:sz w:val="22"/>
        </w:rPr>
        <w:t xml:space="preserve">) </w:t>
      </w:r>
      <w:r w:rsidR="00AC56DA" w:rsidRPr="00A407D8">
        <w:rPr>
          <w:rFonts w:asciiTheme="majorHAnsi" w:hAnsiTheme="majorHAnsi"/>
          <w:i/>
          <w:sz w:val="22"/>
        </w:rPr>
        <w:t>pages.</w:t>
      </w:r>
    </w:p>
    <w:p w14:paraId="5AA64079" w14:textId="1F2823B9" w:rsidR="0098447B" w:rsidRDefault="00ED2DCC" w:rsidP="00F3181C">
      <w:pPr>
        <w:rPr>
          <w:rFonts w:asciiTheme="majorHAnsi" w:hAnsiTheme="majorHAnsi" w:cs="Calibri"/>
          <w:b/>
          <w:sz w:val="22"/>
          <w:szCs w:val="22"/>
        </w:rPr>
      </w:pPr>
      <w:r>
        <w:rPr>
          <w:rFonts w:asciiTheme="majorHAnsi" w:hAnsiTheme="majorHAnsi" w:cs="Calibri"/>
          <w:b/>
          <w:sz w:val="22"/>
          <w:szCs w:val="22"/>
        </w:rPr>
        <w:lastRenderedPageBreak/>
        <w:t xml:space="preserve">1. </w:t>
      </w:r>
      <w:r w:rsidR="006C65EB">
        <w:rPr>
          <w:rFonts w:asciiTheme="majorHAnsi" w:hAnsiTheme="majorHAnsi" w:cs="Calibri"/>
          <w:b/>
          <w:sz w:val="22"/>
          <w:szCs w:val="22"/>
        </w:rPr>
        <w:t>Describe</w:t>
      </w:r>
      <w:r w:rsidR="00F3181C">
        <w:rPr>
          <w:rFonts w:asciiTheme="majorHAnsi" w:hAnsiTheme="majorHAnsi" w:cs="Calibri"/>
          <w:b/>
          <w:sz w:val="22"/>
          <w:szCs w:val="22"/>
        </w:rPr>
        <w:t xml:space="preserve"> </w:t>
      </w:r>
      <w:r w:rsidR="006C65EB">
        <w:rPr>
          <w:rFonts w:asciiTheme="majorHAnsi" w:hAnsiTheme="majorHAnsi" w:cs="Calibri"/>
          <w:b/>
          <w:sz w:val="22"/>
          <w:szCs w:val="22"/>
        </w:rPr>
        <w:t>the agency's mission and vision.</w:t>
      </w:r>
      <w:r w:rsidR="00F3181C">
        <w:rPr>
          <w:rFonts w:asciiTheme="majorHAnsi" w:hAnsiTheme="majorHAnsi" w:cs="Calibri"/>
          <w:b/>
          <w:sz w:val="22"/>
          <w:szCs w:val="22"/>
        </w:rPr>
        <w:t xml:space="preserve"> </w:t>
      </w:r>
      <w:r w:rsidR="00AB45E8">
        <w:rPr>
          <w:rFonts w:asciiTheme="majorHAnsi" w:hAnsiTheme="majorHAnsi" w:cs="Calibri"/>
          <w:b/>
          <w:sz w:val="22"/>
          <w:szCs w:val="22"/>
        </w:rPr>
        <w:t xml:space="preserve"> </w:t>
      </w:r>
      <w:r w:rsidR="00F3181C">
        <w:rPr>
          <w:rFonts w:asciiTheme="majorHAnsi" w:hAnsiTheme="majorHAnsi" w:cs="Calibri"/>
          <w:b/>
          <w:sz w:val="22"/>
          <w:szCs w:val="22"/>
        </w:rPr>
        <w:t>Include a history of the agency and length of time services have</w:t>
      </w:r>
      <w:r w:rsidR="006C65EB">
        <w:rPr>
          <w:rFonts w:asciiTheme="majorHAnsi" w:hAnsiTheme="majorHAnsi" w:cs="Calibri"/>
          <w:b/>
          <w:sz w:val="22"/>
          <w:szCs w:val="22"/>
        </w:rPr>
        <w:t xml:space="preserve"> been provided</w:t>
      </w:r>
      <w:r w:rsidR="00F3181C">
        <w:rPr>
          <w:rFonts w:asciiTheme="majorHAnsi" w:hAnsiTheme="majorHAnsi" w:cs="Calibri"/>
          <w:b/>
          <w:sz w:val="22"/>
          <w:szCs w:val="22"/>
        </w:rPr>
        <w:t>.</w:t>
      </w:r>
      <w:r w:rsidR="005D0DFA">
        <w:rPr>
          <w:rFonts w:asciiTheme="majorHAnsi" w:hAnsiTheme="majorHAnsi" w:cs="Calibri"/>
          <w:b/>
          <w:sz w:val="22"/>
          <w:szCs w:val="22"/>
        </w:rPr>
        <w:t xml:space="preserve"> </w:t>
      </w:r>
      <w:r w:rsidR="0098447B">
        <w:rPr>
          <w:rFonts w:asciiTheme="majorHAnsi" w:hAnsiTheme="majorHAnsi" w:cs="Calibri"/>
          <w:b/>
          <w:sz w:val="22"/>
          <w:szCs w:val="22"/>
        </w:rPr>
        <w:t xml:space="preserve"> </w:t>
      </w:r>
      <w:r w:rsidR="005D0DFA">
        <w:rPr>
          <w:rFonts w:asciiTheme="majorHAnsi" w:hAnsiTheme="majorHAnsi" w:cs="Calibri"/>
          <w:b/>
          <w:sz w:val="22"/>
          <w:szCs w:val="22"/>
        </w:rPr>
        <w:t>If the agency has a governing board</w:t>
      </w:r>
      <w:r w:rsidR="0098447B">
        <w:rPr>
          <w:rFonts w:asciiTheme="majorHAnsi" w:hAnsiTheme="majorHAnsi" w:cs="Calibri"/>
          <w:b/>
          <w:sz w:val="22"/>
          <w:szCs w:val="22"/>
        </w:rPr>
        <w:t>/body,</w:t>
      </w:r>
      <w:r w:rsidR="005D0DFA">
        <w:rPr>
          <w:rFonts w:asciiTheme="majorHAnsi" w:hAnsiTheme="majorHAnsi" w:cs="Calibri"/>
          <w:b/>
          <w:sz w:val="22"/>
          <w:szCs w:val="22"/>
        </w:rPr>
        <w:t xml:space="preserve"> explain the </w:t>
      </w:r>
      <w:r w:rsidR="001B3492">
        <w:rPr>
          <w:rFonts w:asciiTheme="majorHAnsi" w:hAnsiTheme="majorHAnsi" w:cs="Calibri"/>
          <w:b/>
          <w:sz w:val="22"/>
          <w:szCs w:val="22"/>
        </w:rPr>
        <w:t>decision-making</w:t>
      </w:r>
      <w:r w:rsidR="005D0DFA">
        <w:rPr>
          <w:rFonts w:asciiTheme="majorHAnsi" w:hAnsiTheme="majorHAnsi" w:cs="Calibri"/>
          <w:b/>
          <w:sz w:val="22"/>
          <w:szCs w:val="22"/>
        </w:rPr>
        <w:t xml:space="preserve"> process also explain how program information is provided to the governing board</w:t>
      </w:r>
      <w:r w:rsidR="00565CFB">
        <w:rPr>
          <w:rFonts w:asciiTheme="majorHAnsi" w:hAnsiTheme="majorHAnsi" w:cs="Calibri"/>
          <w:b/>
          <w:sz w:val="22"/>
          <w:szCs w:val="22"/>
        </w:rPr>
        <w:t>/body</w:t>
      </w:r>
      <w:r w:rsidR="005D0DFA">
        <w:rPr>
          <w:rFonts w:asciiTheme="majorHAnsi" w:hAnsiTheme="majorHAnsi" w:cs="Calibri"/>
          <w:b/>
          <w:sz w:val="22"/>
          <w:szCs w:val="22"/>
        </w:rPr>
        <w:t>.</w:t>
      </w:r>
    </w:p>
    <w:p w14:paraId="37043E45" w14:textId="77777777" w:rsidR="00F3181C" w:rsidRDefault="007B78DA" w:rsidP="00F3181C">
      <w:pPr>
        <w:rPr>
          <w:rFonts w:asciiTheme="majorHAnsi" w:hAnsiTheme="majorHAnsi" w:cs="Calibri"/>
          <w:sz w:val="22"/>
          <w:szCs w:val="22"/>
        </w:rPr>
      </w:pPr>
      <w:r>
        <w:rPr>
          <w:rFonts w:asciiTheme="majorHAnsi" w:hAnsiTheme="majorHAnsi" w:cs="Calibri"/>
          <w:sz w:val="22"/>
          <w:szCs w:val="22"/>
        </w:rPr>
        <w:fldChar w:fldCharType="begin">
          <w:ffData>
            <w:name w:val="Text1"/>
            <w:enabled/>
            <w:calcOnExit w:val="0"/>
            <w:textInput>
              <w:default w:val="Provide your narrative here."/>
            </w:textInput>
          </w:ffData>
        </w:fldChar>
      </w:r>
      <w:r w:rsidR="00F3181C">
        <w:rPr>
          <w:rFonts w:asciiTheme="majorHAnsi" w:hAnsiTheme="majorHAnsi" w:cs="Calibri"/>
          <w:sz w:val="22"/>
          <w:szCs w:val="22"/>
        </w:rPr>
        <w:instrText xml:space="preserve"> FORMTEXT </w:instrText>
      </w:r>
      <w:r>
        <w:rPr>
          <w:rFonts w:asciiTheme="majorHAnsi" w:hAnsiTheme="majorHAnsi" w:cs="Calibri"/>
          <w:sz w:val="22"/>
          <w:szCs w:val="22"/>
        </w:rPr>
      </w:r>
      <w:r>
        <w:rPr>
          <w:rFonts w:asciiTheme="majorHAnsi" w:hAnsiTheme="majorHAnsi" w:cs="Calibri"/>
          <w:sz w:val="22"/>
          <w:szCs w:val="22"/>
        </w:rPr>
        <w:fldChar w:fldCharType="separate"/>
      </w:r>
      <w:r w:rsidR="00F3181C">
        <w:rPr>
          <w:rFonts w:asciiTheme="majorHAnsi" w:hAnsiTheme="majorHAnsi" w:cs="Calibri"/>
          <w:noProof/>
          <w:sz w:val="22"/>
          <w:szCs w:val="22"/>
        </w:rPr>
        <w:t>Provide your narrative here.</w:t>
      </w:r>
      <w:r>
        <w:rPr>
          <w:rFonts w:asciiTheme="majorHAnsi" w:hAnsiTheme="majorHAnsi" w:cs="Calibri"/>
          <w:sz w:val="22"/>
          <w:szCs w:val="22"/>
        </w:rPr>
        <w:fldChar w:fldCharType="end"/>
      </w:r>
    </w:p>
    <w:p w14:paraId="38D5AE84" w14:textId="77777777" w:rsidR="0098447B" w:rsidRDefault="0098447B" w:rsidP="00F3181C">
      <w:pPr>
        <w:rPr>
          <w:rFonts w:asciiTheme="majorHAnsi" w:hAnsiTheme="majorHAnsi" w:cs="Calibri"/>
          <w:b/>
          <w:sz w:val="22"/>
          <w:szCs w:val="22"/>
        </w:rPr>
      </w:pPr>
    </w:p>
    <w:p w14:paraId="7894C26F" w14:textId="77777777" w:rsidR="006C65EB" w:rsidRDefault="00ED2DCC" w:rsidP="00F3181C">
      <w:pPr>
        <w:rPr>
          <w:rFonts w:asciiTheme="majorHAnsi" w:hAnsiTheme="majorHAnsi" w:cs="Calibri"/>
          <w:b/>
          <w:sz w:val="22"/>
          <w:szCs w:val="22"/>
        </w:rPr>
      </w:pPr>
      <w:r>
        <w:rPr>
          <w:rFonts w:asciiTheme="majorHAnsi" w:hAnsiTheme="majorHAnsi" w:cs="Calibri"/>
          <w:b/>
          <w:sz w:val="22"/>
          <w:szCs w:val="22"/>
        </w:rPr>
        <w:t xml:space="preserve">2. </w:t>
      </w:r>
      <w:r w:rsidR="006C65EB">
        <w:rPr>
          <w:rFonts w:asciiTheme="majorHAnsi" w:hAnsiTheme="majorHAnsi" w:cs="Calibri"/>
          <w:b/>
          <w:sz w:val="22"/>
          <w:szCs w:val="22"/>
        </w:rPr>
        <w:t>Describe the proposed program and its operations</w:t>
      </w:r>
      <w:r>
        <w:rPr>
          <w:rFonts w:asciiTheme="majorHAnsi" w:hAnsiTheme="majorHAnsi" w:cs="Calibri"/>
          <w:b/>
          <w:sz w:val="22"/>
          <w:szCs w:val="22"/>
        </w:rPr>
        <w:t>.</w:t>
      </w:r>
      <w:r w:rsidRPr="00ED2DCC">
        <w:rPr>
          <w:rFonts w:asciiTheme="majorHAnsi" w:hAnsiTheme="majorHAnsi" w:cs="Calibri"/>
          <w:b/>
          <w:sz w:val="22"/>
          <w:szCs w:val="22"/>
        </w:rPr>
        <w:t xml:space="preserve"> </w:t>
      </w:r>
      <w:r w:rsidR="00AB45E8">
        <w:rPr>
          <w:rFonts w:asciiTheme="majorHAnsi" w:hAnsiTheme="majorHAnsi" w:cs="Calibri"/>
          <w:b/>
          <w:sz w:val="22"/>
          <w:szCs w:val="22"/>
        </w:rPr>
        <w:t xml:space="preserve"> </w:t>
      </w:r>
      <w:r w:rsidR="001220D9">
        <w:rPr>
          <w:rFonts w:asciiTheme="majorHAnsi" w:hAnsiTheme="majorHAnsi" w:cs="Calibri"/>
          <w:b/>
          <w:sz w:val="22"/>
          <w:szCs w:val="22"/>
        </w:rPr>
        <w:t xml:space="preserve">Describe any evidence or research basis of the program. </w:t>
      </w:r>
      <w:r>
        <w:rPr>
          <w:rFonts w:asciiTheme="majorHAnsi" w:hAnsiTheme="majorHAnsi" w:cs="Calibri"/>
          <w:b/>
          <w:sz w:val="22"/>
          <w:szCs w:val="22"/>
        </w:rPr>
        <w:t>Describe the program goals.</w:t>
      </w:r>
    </w:p>
    <w:p w14:paraId="7DF41D46" w14:textId="77777777" w:rsidR="006C65EB" w:rsidRPr="00F3181C" w:rsidRDefault="007B78DA" w:rsidP="00F3181C">
      <w:pPr>
        <w:rPr>
          <w:rFonts w:asciiTheme="majorHAnsi" w:hAnsiTheme="majorHAnsi" w:cs="Calibri"/>
          <w:b/>
          <w:sz w:val="22"/>
          <w:szCs w:val="22"/>
        </w:rPr>
      </w:pPr>
      <w:r>
        <w:rPr>
          <w:rFonts w:asciiTheme="majorHAnsi" w:hAnsiTheme="majorHAnsi" w:cs="Calibri"/>
          <w:sz w:val="22"/>
          <w:szCs w:val="22"/>
        </w:rPr>
        <w:fldChar w:fldCharType="begin">
          <w:ffData>
            <w:name w:val="Text1"/>
            <w:enabled/>
            <w:calcOnExit w:val="0"/>
            <w:textInput>
              <w:default w:val="Provide your narrative here."/>
            </w:textInput>
          </w:ffData>
        </w:fldChar>
      </w:r>
      <w:r w:rsidR="006C65EB">
        <w:rPr>
          <w:rFonts w:asciiTheme="majorHAnsi" w:hAnsiTheme="majorHAnsi" w:cs="Calibri"/>
          <w:sz w:val="22"/>
          <w:szCs w:val="22"/>
        </w:rPr>
        <w:instrText xml:space="preserve"> FORMTEXT </w:instrText>
      </w:r>
      <w:r>
        <w:rPr>
          <w:rFonts w:asciiTheme="majorHAnsi" w:hAnsiTheme="majorHAnsi" w:cs="Calibri"/>
          <w:sz w:val="22"/>
          <w:szCs w:val="22"/>
        </w:rPr>
      </w:r>
      <w:r>
        <w:rPr>
          <w:rFonts w:asciiTheme="majorHAnsi" w:hAnsiTheme="majorHAnsi" w:cs="Calibri"/>
          <w:sz w:val="22"/>
          <w:szCs w:val="22"/>
        </w:rPr>
        <w:fldChar w:fldCharType="separate"/>
      </w:r>
      <w:r w:rsidR="006C65EB">
        <w:rPr>
          <w:rFonts w:asciiTheme="majorHAnsi" w:hAnsiTheme="majorHAnsi" w:cs="Calibri"/>
          <w:noProof/>
          <w:sz w:val="22"/>
          <w:szCs w:val="22"/>
        </w:rPr>
        <w:t>Provide your narrative here.</w:t>
      </w:r>
      <w:r>
        <w:rPr>
          <w:rFonts w:asciiTheme="majorHAnsi" w:hAnsiTheme="majorHAnsi" w:cs="Calibri"/>
          <w:sz w:val="22"/>
          <w:szCs w:val="22"/>
        </w:rPr>
        <w:fldChar w:fldCharType="end"/>
      </w:r>
    </w:p>
    <w:p w14:paraId="1913F780" w14:textId="77777777" w:rsidR="00ED2DCC" w:rsidRDefault="00ED2DCC" w:rsidP="00F3181C">
      <w:pPr>
        <w:rPr>
          <w:rFonts w:asciiTheme="majorHAnsi" w:hAnsiTheme="majorHAnsi" w:cs="Arial"/>
          <w:b/>
          <w:sz w:val="22"/>
          <w:szCs w:val="22"/>
        </w:rPr>
      </w:pPr>
    </w:p>
    <w:p w14:paraId="2E0AA0B9" w14:textId="0DE37A56" w:rsidR="00232E55" w:rsidRDefault="006B1A35" w:rsidP="00F3181C">
      <w:pPr>
        <w:rPr>
          <w:rFonts w:asciiTheme="majorHAnsi" w:hAnsiTheme="majorHAnsi" w:cs="Arial"/>
          <w:b/>
          <w:sz w:val="22"/>
          <w:szCs w:val="22"/>
        </w:rPr>
      </w:pPr>
      <w:r>
        <w:rPr>
          <w:rFonts w:asciiTheme="majorHAnsi" w:hAnsiTheme="majorHAnsi" w:cs="Arial"/>
          <w:b/>
          <w:sz w:val="22"/>
          <w:szCs w:val="22"/>
        </w:rPr>
        <w:t>3. Has the program</w:t>
      </w:r>
      <w:r w:rsidR="00232E55">
        <w:rPr>
          <w:rFonts w:asciiTheme="majorHAnsi" w:hAnsiTheme="majorHAnsi" w:cs="Arial"/>
          <w:b/>
          <w:sz w:val="22"/>
          <w:szCs w:val="22"/>
        </w:rPr>
        <w:t xml:space="preserve"> had a contract terminated, not </w:t>
      </w:r>
      <w:r w:rsidR="001B3492">
        <w:rPr>
          <w:rFonts w:asciiTheme="majorHAnsi" w:hAnsiTheme="majorHAnsi" w:cs="Arial"/>
          <w:b/>
          <w:sz w:val="22"/>
          <w:szCs w:val="22"/>
        </w:rPr>
        <w:t>renewed,</w:t>
      </w:r>
      <w:r w:rsidR="00232E55">
        <w:rPr>
          <w:rFonts w:asciiTheme="majorHAnsi" w:hAnsiTheme="majorHAnsi" w:cs="Arial"/>
          <w:b/>
          <w:sz w:val="22"/>
          <w:szCs w:val="22"/>
        </w:rPr>
        <w:t xml:space="preserve"> or place</w:t>
      </w:r>
      <w:r>
        <w:rPr>
          <w:rFonts w:asciiTheme="majorHAnsi" w:hAnsiTheme="majorHAnsi" w:cs="Arial"/>
          <w:b/>
          <w:sz w:val="22"/>
          <w:szCs w:val="22"/>
        </w:rPr>
        <w:t>d</w:t>
      </w:r>
      <w:r w:rsidR="00232E55">
        <w:rPr>
          <w:rFonts w:asciiTheme="majorHAnsi" w:hAnsiTheme="majorHAnsi" w:cs="Arial"/>
          <w:b/>
          <w:sz w:val="22"/>
          <w:szCs w:val="22"/>
        </w:rPr>
        <w:t xml:space="preserve"> on a program improvement plan or similar corrective action plan within the past 24 months, for failure to complete terms of the contract, no matter the funding source.</w:t>
      </w:r>
      <w:r w:rsidR="00232E55">
        <w:rPr>
          <w:rFonts w:asciiTheme="majorHAnsi" w:hAnsiTheme="majorHAnsi"/>
          <w:sz w:val="22"/>
          <w:szCs w:val="22"/>
        </w:rPr>
        <w:tab/>
      </w:r>
      <w:r w:rsidR="00232E55">
        <w:rPr>
          <w:rFonts w:asciiTheme="majorHAnsi" w:hAnsiTheme="majorHAnsi"/>
          <w:sz w:val="22"/>
          <w:szCs w:val="22"/>
        </w:rPr>
        <w:tab/>
      </w:r>
      <w:r w:rsidR="00232E55">
        <w:rPr>
          <w:rFonts w:asciiTheme="majorHAnsi" w:hAnsiTheme="majorHAnsi"/>
          <w:sz w:val="22"/>
          <w:szCs w:val="22"/>
        </w:rPr>
        <w:tab/>
      </w:r>
      <w:r w:rsidR="00232E55">
        <w:rPr>
          <w:rFonts w:asciiTheme="majorHAnsi" w:hAnsiTheme="majorHAnsi"/>
          <w:sz w:val="22"/>
          <w:szCs w:val="22"/>
        </w:rPr>
        <w:tab/>
      </w:r>
    </w:p>
    <w:p w14:paraId="68C4AE06" w14:textId="77777777" w:rsidR="00232E55" w:rsidRDefault="007B78DA" w:rsidP="00F3181C">
      <w:pPr>
        <w:rPr>
          <w:rFonts w:asciiTheme="majorHAnsi" w:hAnsiTheme="majorHAnsi" w:cs="Calibri"/>
          <w:sz w:val="22"/>
          <w:szCs w:val="22"/>
        </w:rPr>
      </w:pPr>
      <w:r>
        <w:rPr>
          <w:rFonts w:asciiTheme="majorHAnsi" w:hAnsiTheme="majorHAnsi" w:cs="Calibri"/>
          <w:sz w:val="22"/>
          <w:szCs w:val="22"/>
        </w:rPr>
        <w:fldChar w:fldCharType="begin">
          <w:ffData>
            <w:name w:val="Text1"/>
            <w:enabled/>
            <w:calcOnExit w:val="0"/>
            <w:textInput>
              <w:default w:val="If yes, provide an explanation."/>
            </w:textInput>
          </w:ffData>
        </w:fldChar>
      </w:r>
      <w:bookmarkStart w:id="2" w:name="Text1"/>
      <w:r w:rsidR="00232E55">
        <w:rPr>
          <w:rFonts w:asciiTheme="majorHAnsi" w:hAnsiTheme="majorHAnsi" w:cs="Calibri"/>
          <w:sz w:val="22"/>
          <w:szCs w:val="22"/>
        </w:rPr>
        <w:instrText xml:space="preserve"> FORMTEXT </w:instrText>
      </w:r>
      <w:r>
        <w:rPr>
          <w:rFonts w:asciiTheme="majorHAnsi" w:hAnsiTheme="majorHAnsi" w:cs="Calibri"/>
          <w:sz w:val="22"/>
          <w:szCs w:val="22"/>
        </w:rPr>
      </w:r>
      <w:r>
        <w:rPr>
          <w:rFonts w:asciiTheme="majorHAnsi" w:hAnsiTheme="majorHAnsi" w:cs="Calibri"/>
          <w:sz w:val="22"/>
          <w:szCs w:val="22"/>
        </w:rPr>
        <w:fldChar w:fldCharType="separate"/>
      </w:r>
      <w:r w:rsidR="00232E55">
        <w:rPr>
          <w:rFonts w:asciiTheme="majorHAnsi" w:hAnsiTheme="majorHAnsi" w:cs="Calibri"/>
          <w:noProof/>
          <w:sz w:val="22"/>
          <w:szCs w:val="22"/>
        </w:rPr>
        <w:t>If yes, provide an explanation.</w:t>
      </w:r>
      <w:r>
        <w:rPr>
          <w:rFonts w:asciiTheme="majorHAnsi" w:hAnsiTheme="majorHAnsi" w:cs="Calibri"/>
          <w:sz w:val="22"/>
          <w:szCs w:val="22"/>
        </w:rPr>
        <w:fldChar w:fldCharType="end"/>
      </w:r>
      <w:bookmarkEnd w:id="2"/>
    </w:p>
    <w:p w14:paraId="5C550DB2" w14:textId="77777777" w:rsidR="00232E55" w:rsidRDefault="00232E55" w:rsidP="00F3181C">
      <w:pPr>
        <w:rPr>
          <w:rFonts w:asciiTheme="majorHAnsi" w:hAnsiTheme="majorHAnsi" w:cs="Arial"/>
          <w:b/>
          <w:sz w:val="22"/>
          <w:szCs w:val="22"/>
        </w:rPr>
      </w:pPr>
    </w:p>
    <w:p w14:paraId="45FB469F" w14:textId="77777777" w:rsidR="00986759" w:rsidRDefault="00232E55" w:rsidP="00986759">
      <w:pPr>
        <w:rPr>
          <w:rFonts w:asciiTheme="majorHAnsi" w:hAnsiTheme="majorHAnsi" w:cs="Arial"/>
          <w:b/>
          <w:sz w:val="22"/>
          <w:szCs w:val="22"/>
        </w:rPr>
      </w:pPr>
      <w:r>
        <w:rPr>
          <w:rFonts w:asciiTheme="majorHAnsi" w:hAnsiTheme="majorHAnsi" w:cs="Arial"/>
          <w:b/>
          <w:sz w:val="22"/>
          <w:szCs w:val="22"/>
        </w:rPr>
        <w:t>4</w:t>
      </w:r>
      <w:r w:rsidR="00986759">
        <w:rPr>
          <w:rFonts w:asciiTheme="majorHAnsi" w:hAnsiTheme="majorHAnsi" w:cs="Arial"/>
          <w:b/>
          <w:sz w:val="22"/>
          <w:szCs w:val="22"/>
        </w:rPr>
        <w:t xml:space="preserve">. </w:t>
      </w:r>
      <w:r w:rsidR="00986759" w:rsidRPr="00F3181C">
        <w:rPr>
          <w:rFonts w:asciiTheme="majorHAnsi" w:hAnsiTheme="majorHAnsi" w:cs="Arial"/>
          <w:b/>
          <w:sz w:val="22"/>
          <w:szCs w:val="22"/>
        </w:rPr>
        <w:t>Describe</w:t>
      </w:r>
      <w:r w:rsidR="00986759">
        <w:rPr>
          <w:rFonts w:asciiTheme="majorHAnsi" w:hAnsiTheme="majorHAnsi" w:cs="Arial"/>
          <w:b/>
          <w:sz w:val="22"/>
          <w:szCs w:val="22"/>
        </w:rPr>
        <w:t xml:space="preserve"> </w:t>
      </w:r>
      <w:r w:rsidR="003B055C">
        <w:rPr>
          <w:rFonts w:asciiTheme="majorHAnsi" w:hAnsiTheme="majorHAnsi" w:cs="Arial"/>
          <w:b/>
          <w:sz w:val="22"/>
          <w:szCs w:val="22"/>
        </w:rPr>
        <w:t xml:space="preserve">the </w:t>
      </w:r>
      <w:r w:rsidR="003B055C" w:rsidRPr="00F3181C">
        <w:rPr>
          <w:rFonts w:asciiTheme="majorHAnsi" w:hAnsiTheme="majorHAnsi" w:cs="Arial"/>
          <w:b/>
          <w:sz w:val="22"/>
          <w:szCs w:val="22"/>
        </w:rPr>
        <w:t>local</w:t>
      </w:r>
      <w:r w:rsidR="00986759" w:rsidRPr="00F3181C">
        <w:rPr>
          <w:rFonts w:asciiTheme="majorHAnsi" w:hAnsiTheme="majorHAnsi" w:cs="Arial"/>
          <w:b/>
          <w:sz w:val="22"/>
          <w:szCs w:val="22"/>
        </w:rPr>
        <w:t xml:space="preserve"> need for </w:t>
      </w:r>
      <w:r w:rsidR="00986759">
        <w:rPr>
          <w:rFonts w:asciiTheme="majorHAnsi" w:hAnsiTheme="majorHAnsi" w:cs="Arial"/>
          <w:b/>
          <w:sz w:val="22"/>
          <w:szCs w:val="22"/>
        </w:rPr>
        <w:t>the program</w:t>
      </w:r>
      <w:r w:rsidR="00986759" w:rsidRPr="00F3181C">
        <w:rPr>
          <w:rFonts w:asciiTheme="majorHAnsi" w:hAnsiTheme="majorHAnsi" w:cs="Arial"/>
          <w:b/>
          <w:sz w:val="22"/>
          <w:szCs w:val="22"/>
        </w:rPr>
        <w:t xml:space="preserve">, gaps in services and data to support this need. Describe how </w:t>
      </w:r>
      <w:r w:rsidR="00986759">
        <w:rPr>
          <w:rFonts w:asciiTheme="majorHAnsi" w:hAnsiTheme="majorHAnsi" w:cs="Arial"/>
          <w:b/>
          <w:sz w:val="22"/>
          <w:szCs w:val="22"/>
        </w:rPr>
        <w:t xml:space="preserve">the </w:t>
      </w:r>
      <w:r w:rsidR="00986759" w:rsidRPr="00F3181C">
        <w:rPr>
          <w:rFonts w:asciiTheme="majorHAnsi" w:hAnsiTheme="majorHAnsi" w:cs="Arial"/>
          <w:b/>
          <w:sz w:val="22"/>
          <w:szCs w:val="22"/>
        </w:rPr>
        <w:t>program is uniquely suited to meet this need.</w:t>
      </w:r>
      <w:r w:rsidR="00986759">
        <w:rPr>
          <w:rFonts w:asciiTheme="majorHAnsi" w:hAnsiTheme="majorHAnsi" w:cs="Arial"/>
          <w:b/>
          <w:sz w:val="22"/>
          <w:szCs w:val="22"/>
        </w:rPr>
        <w:t xml:space="preserve"> </w:t>
      </w:r>
    </w:p>
    <w:p w14:paraId="53D11D40" w14:textId="77777777" w:rsidR="00986759" w:rsidRPr="00F3181C" w:rsidRDefault="007B78DA" w:rsidP="00986759">
      <w:pPr>
        <w:rPr>
          <w:rFonts w:asciiTheme="majorHAnsi" w:hAnsiTheme="majorHAnsi" w:cs="Calibri"/>
          <w:b/>
          <w:sz w:val="22"/>
          <w:szCs w:val="22"/>
        </w:rPr>
      </w:pPr>
      <w:r>
        <w:rPr>
          <w:rFonts w:asciiTheme="majorHAnsi" w:hAnsiTheme="majorHAnsi" w:cs="Calibri"/>
          <w:sz w:val="22"/>
          <w:szCs w:val="22"/>
        </w:rPr>
        <w:fldChar w:fldCharType="begin">
          <w:ffData>
            <w:name w:val="Text1"/>
            <w:enabled/>
            <w:calcOnExit w:val="0"/>
            <w:textInput>
              <w:default w:val="Provide your narrative here."/>
            </w:textInput>
          </w:ffData>
        </w:fldChar>
      </w:r>
      <w:r w:rsidR="00986759">
        <w:rPr>
          <w:rFonts w:asciiTheme="majorHAnsi" w:hAnsiTheme="majorHAnsi" w:cs="Calibri"/>
          <w:sz w:val="22"/>
          <w:szCs w:val="22"/>
        </w:rPr>
        <w:instrText xml:space="preserve"> FORMTEXT </w:instrText>
      </w:r>
      <w:r>
        <w:rPr>
          <w:rFonts w:asciiTheme="majorHAnsi" w:hAnsiTheme="majorHAnsi" w:cs="Calibri"/>
          <w:sz w:val="22"/>
          <w:szCs w:val="22"/>
        </w:rPr>
      </w:r>
      <w:r>
        <w:rPr>
          <w:rFonts w:asciiTheme="majorHAnsi" w:hAnsiTheme="majorHAnsi" w:cs="Calibri"/>
          <w:sz w:val="22"/>
          <w:szCs w:val="22"/>
        </w:rPr>
        <w:fldChar w:fldCharType="separate"/>
      </w:r>
      <w:r w:rsidR="00986759">
        <w:rPr>
          <w:rFonts w:asciiTheme="majorHAnsi" w:hAnsiTheme="majorHAnsi" w:cs="Calibri"/>
          <w:noProof/>
          <w:sz w:val="22"/>
          <w:szCs w:val="22"/>
        </w:rPr>
        <w:t>Provide your narrative here.</w:t>
      </w:r>
      <w:r>
        <w:rPr>
          <w:rFonts w:asciiTheme="majorHAnsi" w:hAnsiTheme="majorHAnsi" w:cs="Calibri"/>
          <w:sz w:val="22"/>
          <w:szCs w:val="22"/>
        </w:rPr>
        <w:fldChar w:fldCharType="end"/>
      </w:r>
    </w:p>
    <w:p w14:paraId="185BF1C6" w14:textId="77777777" w:rsidR="00ED2DCC" w:rsidRDefault="00ED2DCC" w:rsidP="00F00898">
      <w:pPr>
        <w:rPr>
          <w:rFonts w:asciiTheme="majorHAnsi" w:hAnsiTheme="majorHAnsi" w:cs="Calibri"/>
          <w:b/>
          <w:sz w:val="22"/>
          <w:szCs w:val="22"/>
        </w:rPr>
      </w:pPr>
    </w:p>
    <w:p w14:paraId="1A570463" w14:textId="77777777" w:rsidR="006C65EB" w:rsidRPr="00EE344E" w:rsidRDefault="00AF2A98" w:rsidP="006C65EB">
      <w:pPr>
        <w:rPr>
          <w:rFonts w:asciiTheme="majorHAnsi" w:hAnsiTheme="majorHAnsi" w:cs="Calibri"/>
          <w:b/>
          <w:sz w:val="22"/>
          <w:szCs w:val="22"/>
        </w:rPr>
      </w:pPr>
      <w:r>
        <w:rPr>
          <w:rFonts w:asciiTheme="majorHAnsi" w:hAnsiTheme="majorHAnsi" w:cs="Calibri"/>
          <w:b/>
          <w:sz w:val="22"/>
          <w:szCs w:val="22"/>
        </w:rPr>
        <w:t>5</w:t>
      </w:r>
      <w:r w:rsidR="00ED2DCC">
        <w:rPr>
          <w:rFonts w:asciiTheme="majorHAnsi" w:hAnsiTheme="majorHAnsi" w:cs="Calibri"/>
          <w:b/>
          <w:sz w:val="22"/>
          <w:szCs w:val="22"/>
        </w:rPr>
        <w:t xml:space="preserve">. </w:t>
      </w:r>
      <w:r w:rsidR="0098447B">
        <w:rPr>
          <w:rFonts w:asciiTheme="majorHAnsi" w:hAnsiTheme="majorHAnsi" w:cs="Calibri"/>
          <w:b/>
          <w:sz w:val="22"/>
          <w:szCs w:val="22"/>
        </w:rPr>
        <w:t>Describe</w:t>
      </w:r>
      <w:r w:rsidR="006C65EB" w:rsidRPr="00EE344E">
        <w:rPr>
          <w:rFonts w:asciiTheme="majorHAnsi" w:hAnsiTheme="majorHAnsi" w:cs="Calibri"/>
          <w:b/>
          <w:sz w:val="22"/>
          <w:szCs w:val="22"/>
        </w:rPr>
        <w:t xml:space="preserve"> the plan and timeline for implementation</w:t>
      </w:r>
      <w:r w:rsidR="00EF068B">
        <w:rPr>
          <w:rFonts w:asciiTheme="majorHAnsi" w:hAnsiTheme="majorHAnsi" w:cs="Calibri"/>
          <w:b/>
          <w:sz w:val="22"/>
          <w:szCs w:val="22"/>
        </w:rPr>
        <w:t xml:space="preserve"> or continuation </w:t>
      </w:r>
      <w:r w:rsidR="006C65EB" w:rsidRPr="00EE344E">
        <w:rPr>
          <w:rFonts w:asciiTheme="majorHAnsi" w:hAnsiTheme="majorHAnsi" w:cs="Calibri"/>
          <w:b/>
          <w:sz w:val="22"/>
          <w:szCs w:val="22"/>
        </w:rPr>
        <w:t>of the proposed program.</w:t>
      </w:r>
    </w:p>
    <w:p w14:paraId="174FFA12" w14:textId="77777777" w:rsidR="006C65EB" w:rsidRPr="00FF02A0" w:rsidRDefault="007B78DA" w:rsidP="006C65EB">
      <w:pPr>
        <w:rPr>
          <w:rFonts w:asciiTheme="majorHAnsi" w:hAnsiTheme="majorHAnsi" w:cs="Calibri"/>
          <w:sz w:val="22"/>
          <w:szCs w:val="22"/>
        </w:rPr>
      </w:pPr>
      <w:r w:rsidRPr="00FF02A0">
        <w:rPr>
          <w:rFonts w:asciiTheme="majorHAnsi" w:hAnsiTheme="majorHAnsi" w:cs="Calibri"/>
          <w:sz w:val="22"/>
          <w:szCs w:val="22"/>
        </w:rPr>
        <w:fldChar w:fldCharType="begin">
          <w:ffData>
            <w:name w:val="Text2"/>
            <w:enabled/>
            <w:calcOnExit w:val="0"/>
            <w:textInput>
              <w:default w:val="Provide your narrative here."/>
            </w:textInput>
          </w:ffData>
        </w:fldChar>
      </w:r>
      <w:r w:rsidR="006C65EB" w:rsidRPr="00FF02A0">
        <w:rPr>
          <w:rFonts w:asciiTheme="majorHAnsi" w:hAnsiTheme="majorHAnsi" w:cs="Calibri"/>
          <w:sz w:val="22"/>
          <w:szCs w:val="22"/>
        </w:rPr>
        <w:instrText xml:space="preserve"> FORMTEXT </w:instrText>
      </w:r>
      <w:r w:rsidRPr="00FF02A0">
        <w:rPr>
          <w:rFonts w:asciiTheme="majorHAnsi" w:hAnsiTheme="majorHAnsi" w:cs="Calibri"/>
          <w:sz w:val="22"/>
          <w:szCs w:val="22"/>
        </w:rPr>
      </w:r>
      <w:r w:rsidRPr="00FF02A0">
        <w:rPr>
          <w:rFonts w:asciiTheme="majorHAnsi" w:hAnsiTheme="majorHAnsi" w:cs="Calibri"/>
          <w:sz w:val="22"/>
          <w:szCs w:val="22"/>
        </w:rPr>
        <w:fldChar w:fldCharType="separate"/>
      </w:r>
      <w:r w:rsidR="006C65EB" w:rsidRPr="00FF02A0">
        <w:rPr>
          <w:rFonts w:asciiTheme="majorHAnsi" w:hAnsiTheme="majorHAnsi" w:cs="Calibri"/>
          <w:noProof/>
          <w:sz w:val="22"/>
          <w:szCs w:val="22"/>
        </w:rPr>
        <w:t>Provide your narrative here.</w:t>
      </w:r>
      <w:r w:rsidRPr="00FF02A0">
        <w:rPr>
          <w:rFonts w:asciiTheme="majorHAnsi" w:hAnsiTheme="majorHAnsi" w:cs="Calibri"/>
          <w:sz w:val="22"/>
          <w:szCs w:val="22"/>
        </w:rPr>
        <w:fldChar w:fldCharType="end"/>
      </w:r>
    </w:p>
    <w:p w14:paraId="72394F8A" w14:textId="77777777" w:rsidR="00ED2DCC" w:rsidRPr="00FF02A0" w:rsidRDefault="00ED2DCC" w:rsidP="006C65EB">
      <w:pPr>
        <w:rPr>
          <w:rFonts w:asciiTheme="majorHAnsi" w:hAnsiTheme="majorHAnsi" w:cs="Calibri"/>
          <w:sz w:val="22"/>
          <w:szCs w:val="22"/>
        </w:rPr>
      </w:pPr>
    </w:p>
    <w:p w14:paraId="1BAD5A85" w14:textId="24BB1567" w:rsidR="006C65EB" w:rsidRPr="00425F28" w:rsidRDefault="00AF2A98" w:rsidP="006C65EB">
      <w:pPr>
        <w:rPr>
          <w:rFonts w:asciiTheme="majorHAnsi" w:hAnsiTheme="majorHAnsi"/>
          <w:b/>
          <w:sz w:val="22"/>
          <w:szCs w:val="22"/>
        </w:rPr>
      </w:pPr>
      <w:r>
        <w:rPr>
          <w:rFonts w:asciiTheme="majorHAnsi" w:hAnsiTheme="majorHAnsi" w:cs="Calibri"/>
          <w:b/>
          <w:sz w:val="22"/>
          <w:szCs w:val="22"/>
        </w:rPr>
        <w:t>6</w:t>
      </w:r>
      <w:r w:rsidR="00ED2DCC">
        <w:rPr>
          <w:rFonts w:asciiTheme="majorHAnsi" w:hAnsiTheme="majorHAnsi" w:cs="Calibri"/>
          <w:b/>
          <w:sz w:val="22"/>
          <w:szCs w:val="22"/>
        </w:rPr>
        <w:t xml:space="preserve">. </w:t>
      </w:r>
      <w:r w:rsidR="006C65EB" w:rsidRPr="00EE344E">
        <w:rPr>
          <w:rFonts w:asciiTheme="majorHAnsi" w:hAnsiTheme="majorHAnsi" w:cs="Calibri"/>
          <w:b/>
          <w:sz w:val="22"/>
          <w:szCs w:val="22"/>
        </w:rPr>
        <w:t>D</w:t>
      </w:r>
      <w:r w:rsidR="00425F28">
        <w:rPr>
          <w:rFonts w:asciiTheme="majorHAnsi" w:hAnsiTheme="majorHAnsi" w:cs="Calibri"/>
          <w:b/>
          <w:sz w:val="22"/>
          <w:szCs w:val="22"/>
        </w:rPr>
        <w:t xml:space="preserve">escribe the target audience </w:t>
      </w:r>
      <w:r w:rsidR="00EA10BB">
        <w:rPr>
          <w:rFonts w:asciiTheme="majorHAnsi" w:hAnsiTheme="majorHAnsi" w:cs="Calibri"/>
          <w:b/>
          <w:sz w:val="22"/>
          <w:szCs w:val="22"/>
        </w:rPr>
        <w:t>and how you will engage the target audience</w:t>
      </w:r>
      <w:r w:rsidR="006C65EB" w:rsidRPr="00EE344E">
        <w:rPr>
          <w:rFonts w:asciiTheme="majorHAnsi" w:hAnsiTheme="majorHAnsi" w:cs="Calibri"/>
          <w:b/>
          <w:sz w:val="22"/>
          <w:szCs w:val="22"/>
        </w:rPr>
        <w:t>.  Include geographic, socio-economic, age as well as other demographics of your target audience.</w:t>
      </w:r>
      <w:r w:rsidR="006C65EB" w:rsidRPr="006C65EB">
        <w:rPr>
          <w:rFonts w:asciiTheme="majorHAnsi" w:hAnsiTheme="majorHAnsi" w:cs="Arial"/>
          <w:b/>
          <w:sz w:val="22"/>
          <w:szCs w:val="22"/>
        </w:rPr>
        <w:t xml:space="preserve"> </w:t>
      </w:r>
      <w:r w:rsidR="00425F28">
        <w:rPr>
          <w:rFonts w:asciiTheme="majorHAnsi" w:hAnsiTheme="majorHAnsi" w:cs="Arial"/>
          <w:b/>
          <w:sz w:val="22"/>
          <w:szCs w:val="22"/>
        </w:rPr>
        <w:t xml:space="preserve"> </w:t>
      </w:r>
      <w:r w:rsidR="00425F28" w:rsidRPr="00425F28">
        <w:rPr>
          <w:rFonts w:asciiTheme="majorHAnsi" w:hAnsiTheme="majorHAnsi" w:cs="Arial"/>
          <w:b/>
          <w:color w:val="FF0000"/>
          <w:sz w:val="22"/>
          <w:szCs w:val="22"/>
        </w:rPr>
        <w:t>FAMILY SUPPORT ONLY</w:t>
      </w:r>
      <w:r w:rsidR="00425F28">
        <w:rPr>
          <w:rFonts w:asciiTheme="majorHAnsi" w:hAnsiTheme="majorHAnsi" w:cs="Arial"/>
          <w:b/>
          <w:sz w:val="22"/>
          <w:szCs w:val="22"/>
        </w:rPr>
        <w:t xml:space="preserve"> - </w:t>
      </w:r>
      <w:r w:rsidR="00425F28">
        <w:rPr>
          <w:rFonts w:asciiTheme="majorHAnsi" w:hAnsiTheme="majorHAnsi"/>
          <w:b/>
          <w:sz w:val="22"/>
          <w:szCs w:val="22"/>
        </w:rPr>
        <w:t xml:space="preserve">Describe what strategies a </w:t>
      </w:r>
      <w:r w:rsidR="00425F28" w:rsidRPr="00E2464B">
        <w:rPr>
          <w:rFonts w:asciiTheme="majorHAnsi" w:hAnsiTheme="majorHAnsi"/>
          <w:b/>
          <w:sz w:val="22"/>
          <w:szCs w:val="22"/>
        </w:rPr>
        <w:t>family support program</w:t>
      </w:r>
      <w:r w:rsidR="00425F28">
        <w:rPr>
          <w:rFonts w:asciiTheme="majorHAnsi" w:hAnsiTheme="majorHAnsi"/>
          <w:b/>
          <w:sz w:val="22"/>
          <w:szCs w:val="22"/>
        </w:rPr>
        <w:t xml:space="preserve"> will use to</w:t>
      </w:r>
      <w:r w:rsidR="00425F28" w:rsidRPr="00E2464B">
        <w:rPr>
          <w:rFonts w:asciiTheme="majorHAnsi" w:hAnsiTheme="majorHAnsi"/>
          <w:b/>
          <w:sz w:val="22"/>
          <w:szCs w:val="22"/>
        </w:rPr>
        <w:t xml:space="preserve"> se</w:t>
      </w:r>
      <w:r w:rsidR="00425F28">
        <w:rPr>
          <w:rFonts w:asciiTheme="majorHAnsi" w:hAnsiTheme="majorHAnsi"/>
          <w:b/>
          <w:sz w:val="22"/>
          <w:szCs w:val="22"/>
        </w:rPr>
        <w:t xml:space="preserve">rve the most </w:t>
      </w:r>
      <w:proofErr w:type="gramStart"/>
      <w:r w:rsidR="00425F28">
        <w:rPr>
          <w:rFonts w:asciiTheme="majorHAnsi" w:hAnsiTheme="majorHAnsi"/>
          <w:b/>
          <w:sz w:val="22"/>
          <w:szCs w:val="22"/>
        </w:rPr>
        <w:t>at risk</w:t>
      </w:r>
      <w:proofErr w:type="gramEnd"/>
      <w:r w:rsidR="00425F28">
        <w:rPr>
          <w:rFonts w:asciiTheme="majorHAnsi" w:hAnsiTheme="majorHAnsi"/>
          <w:b/>
          <w:sz w:val="22"/>
          <w:szCs w:val="22"/>
        </w:rPr>
        <w:t xml:space="preserve"> families. </w:t>
      </w:r>
    </w:p>
    <w:p w14:paraId="64765DAE" w14:textId="77777777" w:rsidR="006C65EB" w:rsidRPr="00FF02A0" w:rsidRDefault="007B78DA" w:rsidP="006C65EB">
      <w:pPr>
        <w:rPr>
          <w:rFonts w:asciiTheme="majorHAnsi" w:hAnsiTheme="majorHAnsi" w:cs="Calibri"/>
          <w:sz w:val="22"/>
          <w:szCs w:val="22"/>
        </w:rPr>
      </w:pPr>
      <w:r w:rsidRPr="00FF02A0">
        <w:rPr>
          <w:rFonts w:asciiTheme="majorHAnsi" w:hAnsiTheme="majorHAnsi" w:cs="Calibri"/>
          <w:sz w:val="22"/>
          <w:szCs w:val="22"/>
        </w:rPr>
        <w:fldChar w:fldCharType="begin">
          <w:ffData>
            <w:name w:val="Text2"/>
            <w:enabled/>
            <w:calcOnExit w:val="0"/>
            <w:textInput>
              <w:default w:val="Provide your narrative here."/>
            </w:textInput>
          </w:ffData>
        </w:fldChar>
      </w:r>
      <w:r w:rsidR="006C65EB" w:rsidRPr="00FF02A0">
        <w:rPr>
          <w:rFonts w:asciiTheme="majorHAnsi" w:hAnsiTheme="majorHAnsi" w:cs="Calibri"/>
          <w:sz w:val="22"/>
          <w:szCs w:val="22"/>
        </w:rPr>
        <w:instrText xml:space="preserve"> FORMTEXT </w:instrText>
      </w:r>
      <w:r w:rsidRPr="00FF02A0">
        <w:rPr>
          <w:rFonts w:asciiTheme="majorHAnsi" w:hAnsiTheme="majorHAnsi" w:cs="Calibri"/>
          <w:sz w:val="22"/>
          <w:szCs w:val="22"/>
        </w:rPr>
      </w:r>
      <w:r w:rsidRPr="00FF02A0">
        <w:rPr>
          <w:rFonts w:asciiTheme="majorHAnsi" w:hAnsiTheme="majorHAnsi" w:cs="Calibri"/>
          <w:sz w:val="22"/>
          <w:szCs w:val="22"/>
        </w:rPr>
        <w:fldChar w:fldCharType="separate"/>
      </w:r>
      <w:r w:rsidR="006C65EB" w:rsidRPr="00FF02A0">
        <w:rPr>
          <w:rFonts w:asciiTheme="majorHAnsi" w:hAnsiTheme="majorHAnsi" w:cs="Calibri"/>
          <w:noProof/>
          <w:sz w:val="22"/>
          <w:szCs w:val="22"/>
        </w:rPr>
        <w:t>Provide your narrative here.</w:t>
      </w:r>
      <w:r w:rsidRPr="00FF02A0">
        <w:rPr>
          <w:rFonts w:asciiTheme="majorHAnsi" w:hAnsiTheme="majorHAnsi" w:cs="Calibri"/>
          <w:sz w:val="22"/>
          <w:szCs w:val="22"/>
        </w:rPr>
        <w:fldChar w:fldCharType="end"/>
      </w:r>
    </w:p>
    <w:p w14:paraId="2BF4D359" w14:textId="77777777" w:rsidR="007A06E3" w:rsidRDefault="007A06E3" w:rsidP="006C65EB">
      <w:pPr>
        <w:rPr>
          <w:rFonts w:asciiTheme="majorHAnsi" w:hAnsiTheme="majorHAnsi" w:cs="Calibri"/>
          <w:b/>
          <w:sz w:val="22"/>
          <w:szCs w:val="22"/>
          <w:u w:val="single"/>
        </w:rPr>
      </w:pPr>
    </w:p>
    <w:p w14:paraId="6A5CCFD3" w14:textId="77777777" w:rsidR="007A06E3" w:rsidRDefault="00AF2A98" w:rsidP="006C65EB">
      <w:pPr>
        <w:rPr>
          <w:rFonts w:asciiTheme="majorHAnsi" w:hAnsiTheme="majorHAnsi" w:cs="Arial"/>
          <w:b/>
          <w:sz w:val="22"/>
          <w:szCs w:val="22"/>
        </w:rPr>
      </w:pPr>
      <w:r>
        <w:rPr>
          <w:rFonts w:asciiTheme="majorHAnsi" w:hAnsiTheme="majorHAnsi" w:cs="Arial"/>
          <w:b/>
          <w:sz w:val="22"/>
          <w:szCs w:val="22"/>
        </w:rPr>
        <w:t>7</w:t>
      </w:r>
      <w:r w:rsidR="005D0DFA">
        <w:rPr>
          <w:rFonts w:asciiTheme="majorHAnsi" w:hAnsiTheme="majorHAnsi" w:cs="Arial"/>
          <w:b/>
          <w:sz w:val="22"/>
          <w:szCs w:val="22"/>
        </w:rPr>
        <w:t xml:space="preserve">. </w:t>
      </w:r>
      <w:r w:rsidR="007A06E3">
        <w:rPr>
          <w:rFonts w:asciiTheme="majorHAnsi" w:hAnsiTheme="majorHAnsi" w:cs="Arial"/>
          <w:b/>
          <w:sz w:val="22"/>
          <w:szCs w:val="22"/>
        </w:rPr>
        <w:t>Describe any notable trends over the past yea</w:t>
      </w:r>
      <w:r w:rsidR="009F534F">
        <w:rPr>
          <w:rFonts w:asciiTheme="majorHAnsi" w:hAnsiTheme="majorHAnsi" w:cs="Arial"/>
          <w:b/>
          <w:sz w:val="22"/>
          <w:szCs w:val="22"/>
        </w:rPr>
        <w:t xml:space="preserve">r (negative or positive). </w:t>
      </w:r>
    </w:p>
    <w:p w14:paraId="059DD156" w14:textId="77777777" w:rsidR="007A06E3" w:rsidRPr="00FF02A0" w:rsidRDefault="007B78DA" w:rsidP="007A06E3">
      <w:pPr>
        <w:rPr>
          <w:rFonts w:asciiTheme="majorHAnsi" w:hAnsiTheme="majorHAnsi" w:cs="Calibri"/>
          <w:sz w:val="22"/>
          <w:szCs w:val="22"/>
        </w:rPr>
      </w:pPr>
      <w:r w:rsidRPr="00FF02A0">
        <w:rPr>
          <w:rFonts w:asciiTheme="majorHAnsi" w:hAnsiTheme="majorHAnsi" w:cs="Calibri"/>
          <w:sz w:val="22"/>
          <w:szCs w:val="22"/>
        </w:rPr>
        <w:fldChar w:fldCharType="begin">
          <w:ffData>
            <w:name w:val="Text2"/>
            <w:enabled/>
            <w:calcOnExit w:val="0"/>
            <w:textInput>
              <w:default w:val="Provide your narrative here."/>
            </w:textInput>
          </w:ffData>
        </w:fldChar>
      </w:r>
      <w:r w:rsidR="007A06E3" w:rsidRPr="00FF02A0">
        <w:rPr>
          <w:rFonts w:asciiTheme="majorHAnsi" w:hAnsiTheme="majorHAnsi" w:cs="Calibri"/>
          <w:sz w:val="22"/>
          <w:szCs w:val="22"/>
        </w:rPr>
        <w:instrText xml:space="preserve"> FORMTEXT </w:instrText>
      </w:r>
      <w:r w:rsidRPr="00FF02A0">
        <w:rPr>
          <w:rFonts w:asciiTheme="majorHAnsi" w:hAnsiTheme="majorHAnsi" w:cs="Calibri"/>
          <w:sz w:val="22"/>
          <w:szCs w:val="22"/>
        </w:rPr>
      </w:r>
      <w:r w:rsidRPr="00FF02A0">
        <w:rPr>
          <w:rFonts w:asciiTheme="majorHAnsi" w:hAnsiTheme="majorHAnsi" w:cs="Calibri"/>
          <w:sz w:val="22"/>
          <w:szCs w:val="22"/>
        </w:rPr>
        <w:fldChar w:fldCharType="separate"/>
      </w:r>
      <w:r w:rsidR="007A06E3" w:rsidRPr="00FF02A0">
        <w:rPr>
          <w:rFonts w:asciiTheme="majorHAnsi" w:hAnsiTheme="majorHAnsi" w:cs="Calibri"/>
          <w:noProof/>
          <w:sz w:val="22"/>
          <w:szCs w:val="22"/>
        </w:rPr>
        <w:t>Provide your narrative here.</w:t>
      </w:r>
      <w:r w:rsidRPr="00FF02A0">
        <w:rPr>
          <w:rFonts w:asciiTheme="majorHAnsi" w:hAnsiTheme="majorHAnsi" w:cs="Calibri"/>
          <w:sz w:val="22"/>
          <w:szCs w:val="22"/>
        </w:rPr>
        <w:fldChar w:fldCharType="end"/>
      </w:r>
    </w:p>
    <w:p w14:paraId="12747124" w14:textId="77777777" w:rsidR="006C65EB" w:rsidRDefault="006C65EB" w:rsidP="00F00898">
      <w:pPr>
        <w:rPr>
          <w:rFonts w:asciiTheme="majorHAnsi" w:hAnsiTheme="majorHAnsi" w:cs="Calibri"/>
          <w:b/>
          <w:sz w:val="22"/>
          <w:szCs w:val="22"/>
        </w:rPr>
      </w:pPr>
    </w:p>
    <w:p w14:paraId="18251B97" w14:textId="77777777" w:rsidR="00F3181C" w:rsidRPr="00F3181C" w:rsidRDefault="00F64432" w:rsidP="00F00898">
      <w:pPr>
        <w:rPr>
          <w:rFonts w:asciiTheme="majorHAnsi" w:hAnsiTheme="majorHAnsi" w:cs="Calibri"/>
          <w:b/>
          <w:sz w:val="22"/>
          <w:szCs w:val="22"/>
        </w:rPr>
      </w:pPr>
      <w:r>
        <w:rPr>
          <w:rFonts w:asciiTheme="majorHAnsi" w:hAnsiTheme="majorHAnsi"/>
          <w:b/>
          <w:sz w:val="22"/>
          <w:szCs w:val="22"/>
        </w:rPr>
        <w:t>8</w:t>
      </w:r>
      <w:r w:rsidR="00ED2DCC">
        <w:rPr>
          <w:rFonts w:asciiTheme="majorHAnsi" w:hAnsiTheme="majorHAnsi"/>
          <w:b/>
          <w:sz w:val="22"/>
          <w:szCs w:val="22"/>
        </w:rPr>
        <w:t xml:space="preserve">. </w:t>
      </w:r>
      <w:r w:rsidR="006C65EB">
        <w:rPr>
          <w:rFonts w:asciiTheme="majorHAnsi" w:hAnsiTheme="majorHAnsi"/>
          <w:b/>
          <w:sz w:val="22"/>
          <w:szCs w:val="22"/>
        </w:rPr>
        <w:t>Describe how services will be</w:t>
      </w:r>
      <w:r w:rsidR="00F3181C" w:rsidRPr="00F3181C">
        <w:rPr>
          <w:rFonts w:asciiTheme="majorHAnsi" w:hAnsiTheme="majorHAnsi"/>
          <w:b/>
          <w:sz w:val="22"/>
          <w:szCs w:val="22"/>
        </w:rPr>
        <w:t xml:space="preserve"> provide</w:t>
      </w:r>
      <w:r w:rsidR="00061AFC">
        <w:rPr>
          <w:rFonts w:asciiTheme="majorHAnsi" w:hAnsiTheme="majorHAnsi"/>
          <w:b/>
          <w:sz w:val="22"/>
          <w:szCs w:val="22"/>
        </w:rPr>
        <w:t>d to non-English speaking participants</w:t>
      </w:r>
      <w:r w:rsidR="006C65EB">
        <w:rPr>
          <w:rFonts w:asciiTheme="majorHAnsi" w:hAnsiTheme="majorHAnsi"/>
          <w:b/>
          <w:sz w:val="22"/>
          <w:szCs w:val="22"/>
        </w:rPr>
        <w:t>.</w:t>
      </w:r>
    </w:p>
    <w:p w14:paraId="62A03B75" w14:textId="77777777" w:rsidR="00F3181C" w:rsidRPr="00F3181C" w:rsidRDefault="007B78DA" w:rsidP="00F3181C">
      <w:pPr>
        <w:rPr>
          <w:rFonts w:asciiTheme="majorHAnsi" w:hAnsiTheme="majorHAnsi" w:cs="Calibri"/>
          <w:b/>
          <w:sz w:val="22"/>
          <w:szCs w:val="22"/>
        </w:rPr>
      </w:pPr>
      <w:r>
        <w:rPr>
          <w:rFonts w:asciiTheme="majorHAnsi" w:hAnsiTheme="majorHAnsi" w:cs="Calibri"/>
          <w:sz w:val="22"/>
          <w:szCs w:val="22"/>
        </w:rPr>
        <w:fldChar w:fldCharType="begin">
          <w:ffData>
            <w:name w:val="Text1"/>
            <w:enabled/>
            <w:calcOnExit w:val="0"/>
            <w:textInput>
              <w:default w:val="Provide your narrative here."/>
            </w:textInput>
          </w:ffData>
        </w:fldChar>
      </w:r>
      <w:r w:rsidR="00F3181C">
        <w:rPr>
          <w:rFonts w:asciiTheme="majorHAnsi" w:hAnsiTheme="majorHAnsi" w:cs="Calibri"/>
          <w:sz w:val="22"/>
          <w:szCs w:val="22"/>
        </w:rPr>
        <w:instrText xml:space="preserve"> FORMTEXT </w:instrText>
      </w:r>
      <w:r>
        <w:rPr>
          <w:rFonts w:asciiTheme="majorHAnsi" w:hAnsiTheme="majorHAnsi" w:cs="Calibri"/>
          <w:sz w:val="22"/>
          <w:szCs w:val="22"/>
        </w:rPr>
      </w:r>
      <w:r>
        <w:rPr>
          <w:rFonts w:asciiTheme="majorHAnsi" w:hAnsiTheme="majorHAnsi" w:cs="Calibri"/>
          <w:sz w:val="22"/>
          <w:szCs w:val="22"/>
        </w:rPr>
        <w:fldChar w:fldCharType="separate"/>
      </w:r>
      <w:r w:rsidR="00F3181C">
        <w:rPr>
          <w:rFonts w:asciiTheme="majorHAnsi" w:hAnsiTheme="majorHAnsi" w:cs="Calibri"/>
          <w:noProof/>
          <w:sz w:val="22"/>
          <w:szCs w:val="22"/>
        </w:rPr>
        <w:t>Provide your narrative here.</w:t>
      </w:r>
      <w:r>
        <w:rPr>
          <w:rFonts w:asciiTheme="majorHAnsi" w:hAnsiTheme="majorHAnsi" w:cs="Calibri"/>
          <w:sz w:val="22"/>
          <w:szCs w:val="22"/>
        </w:rPr>
        <w:fldChar w:fldCharType="end"/>
      </w:r>
    </w:p>
    <w:p w14:paraId="3815DBE9" w14:textId="77777777" w:rsidR="00AC40FB" w:rsidRDefault="00AC40FB" w:rsidP="00F00898">
      <w:pPr>
        <w:rPr>
          <w:rFonts w:asciiTheme="majorHAnsi" w:hAnsiTheme="majorHAnsi" w:cs="Calibri"/>
          <w:b/>
          <w:sz w:val="22"/>
          <w:szCs w:val="22"/>
        </w:rPr>
      </w:pPr>
    </w:p>
    <w:p w14:paraId="39A23C68" w14:textId="77777777" w:rsidR="00AC40FB" w:rsidRPr="00EE344E" w:rsidRDefault="00F64432" w:rsidP="00AC40FB">
      <w:pPr>
        <w:rPr>
          <w:rFonts w:asciiTheme="majorHAnsi" w:hAnsiTheme="majorHAnsi" w:cs="Calibri"/>
          <w:b/>
          <w:sz w:val="22"/>
          <w:szCs w:val="22"/>
        </w:rPr>
      </w:pPr>
      <w:r>
        <w:rPr>
          <w:rFonts w:asciiTheme="majorHAnsi" w:hAnsiTheme="majorHAnsi" w:cs="Calibri"/>
          <w:b/>
          <w:sz w:val="22"/>
          <w:szCs w:val="22"/>
        </w:rPr>
        <w:t>9</w:t>
      </w:r>
      <w:r w:rsidR="00ED2DCC">
        <w:rPr>
          <w:rFonts w:asciiTheme="majorHAnsi" w:hAnsiTheme="majorHAnsi" w:cs="Calibri"/>
          <w:b/>
          <w:sz w:val="22"/>
          <w:szCs w:val="22"/>
        </w:rPr>
        <w:t xml:space="preserve">. </w:t>
      </w:r>
      <w:r w:rsidR="00E2464B" w:rsidRPr="00466A14">
        <w:rPr>
          <w:rFonts w:asciiTheme="majorHAnsi" w:hAnsiTheme="majorHAnsi" w:cs="Calibri"/>
          <w:b/>
          <w:color w:val="FF0000"/>
          <w:sz w:val="22"/>
          <w:szCs w:val="22"/>
        </w:rPr>
        <w:t>Proposed Outputs.</w:t>
      </w:r>
      <w:r w:rsidR="00E2464B">
        <w:rPr>
          <w:rFonts w:asciiTheme="majorHAnsi" w:hAnsiTheme="majorHAnsi" w:cs="Calibri"/>
          <w:b/>
          <w:sz w:val="22"/>
          <w:szCs w:val="22"/>
        </w:rPr>
        <w:t xml:space="preserve"> </w:t>
      </w:r>
      <w:r w:rsidR="00AC40FB" w:rsidRPr="00EE344E">
        <w:rPr>
          <w:rFonts w:asciiTheme="majorHAnsi" w:hAnsiTheme="majorHAnsi" w:cs="Calibri"/>
          <w:b/>
          <w:sz w:val="22"/>
          <w:szCs w:val="22"/>
        </w:rPr>
        <w:t>Identify the anticipated number of</w:t>
      </w:r>
      <w:r w:rsidR="00AB45E8">
        <w:rPr>
          <w:rFonts w:asciiTheme="majorHAnsi" w:hAnsiTheme="majorHAnsi" w:cs="Calibri"/>
          <w:b/>
          <w:sz w:val="22"/>
          <w:szCs w:val="22"/>
        </w:rPr>
        <w:t xml:space="preserve"> </w:t>
      </w:r>
      <w:proofErr w:type="gramStart"/>
      <w:r w:rsidR="00AB45E8">
        <w:rPr>
          <w:rFonts w:asciiTheme="majorHAnsi" w:hAnsiTheme="majorHAnsi" w:cs="Calibri"/>
          <w:b/>
          <w:sz w:val="22"/>
          <w:szCs w:val="22"/>
        </w:rPr>
        <w:t>full time</w:t>
      </w:r>
      <w:proofErr w:type="gramEnd"/>
      <w:r w:rsidR="00AB45E8">
        <w:rPr>
          <w:rFonts w:asciiTheme="majorHAnsi" w:hAnsiTheme="majorHAnsi" w:cs="Calibri"/>
          <w:b/>
          <w:sz w:val="22"/>
          <w:szCs w:val="22"/>
        </w:rPr>
        <w:t xml:space="preserve"> equivalent staff to perform the work, </w:t>
      </w:r>
      <w:r w:rsidR="007F6830">
        <w:rPr>
          <w:rFonts w:asciiTheme="majorHAnsi" w:hAnsiTheme="majorHAnsi" w:cs="Calibri"/>
          <w:b/>
          <w:sz w:val="22"/>
          <w:szCs w:val="22"/>
        </w:rPr>
        <w:t xml:space="preserve">number of </w:t>
      </w:r>
      <w:r w:rsidR="00AC40FB" w:rsidRPr="00EE344E">
        <w:rPr>
          <w:rFonts w:asciiTheme="majorHAnsi" w:hAnsiTheme="majorHAnsi" w:cs="Calibri"/>
          <w:b/>
          <w:sz w:val="22"/>
          <w:szCs w:val="22"/>
        </w:rPr>
        <w:t xml:space="preserve">children, </w:t>
      </w:r>
      <w:r w:rsidR="007F6830">
        <w:rPr>
          <w:rFonts w:asciiTheme="majorHAnsi" w:hAnsiTheme="majorHAnsi" w:cs="Calibri"/>
          <w:b/>
          <w:sz w:val="22"/>
          <w:szCs w:val="22"/>
        </w:rPr>
        <w:t xml:space="preserve">number of </w:t>
      </w:r>
      <w:r w:rsidR="00AC40FB" w:rsidRPr="00EE344E">
        <w:rPr>
          <w:rFonts w:asciiTheme="majorHAnsi" w:hAnsiTheme="majorHAnsi" w:cs="Calibri"/>
          <w:b/>
          <w:sz w:val="22"/>
          <w:szCs w:val="22"/>
        </w:rPr>
        <w:t xml:space="preserve">families, </w:t>
      </w:r>
      <w:r w:rsidR="007F6830">
        <w:rPr>
          <w:rFonts w:asciiTheme="majorHAnsi" w:hAnsiTheme="majorHAnsi" w:cs="Calibri"/>
          <w:b/>
          <w:sz w:val="22"/>
          <w:szCs w:val="22"/>
        </w:rPr>
        <w:t xml:space="preserve">number of </w:t>
      </w:r>
      <w:r w:rsidR="00AC40FB" w:rsidRPr="00EE344E">
        <w:rPr>
          <w:rFonts w:asciiTheme="majorHAnsi" w:hAnsiTheme="majorHAnsi" w:cs="Calibri"/>
          <w:b/>
          <w:sz w:val="22"/>
          <w:szCs w:val="22"/>
        </w:rPr>
        <w:t>providers and/or visits/services to be served by this program.</w:t>
      </w:r>
      <w:r w:rsidR="005D0DFA">
        <w:rPr>
          <w:rFonts w:asciiTheme="majorHAnsi" w:hAnsiTheme="majorHAnsi" w:cs="Calibri"/>
          <w:b/>
          <w:sz w:val="22"/>
          <w:szCs w:val="22"/>
        </w:rPr>
        <w:t xml:space="preserve"> </w:t>
      </w:r>
      <w:r w:rsidR="00466A14" w:rsidRPr="00466A14">
        <w:rPr>
          <w:rFonts w:asciiTheme="majorHAnsi" w:hAnsiTheme="majorHAnsi" w:cs="Calibri"/>
          <w:b/>
          <w:color w:val="FF0000"/>
          <w:sz w:val="22"/>
          <w:szCs w:val="22"/>
        </w:rPr>
        <w:t xml:space="preserve">This is a critical part of this </w:t>
      </w:r>
      <w:r w:rsidR="00466A14" w:rsidRPr="00E151E6">
        <w:rPr>
          <w:rFonts w:asciiTheme="majorHAnsi" w:hAnsiTheme="majorHAnsi" w:cs="Calibri"/>
          <w:b/>
          <w:color w:val="FF0000"/>
          <w:sz w:val="22"/>
          <w:szCs w:val="22"/>
        </w:rPr>
        <w:t>application.</w:t>
      </w:r>
      <w:r w:rsidR="00466A14">
        <w:rPr>
          <w:rFonts w:asciiTheme="majorHAnsi" w:hAnsiTheme="majorHAnsi" w:cs="Calibri"/>
          <w:b/>
          <w:sz w:val="22"/>
          <w:szCs w:val="22"/>
        </w:rPr>
        <w:t xml:space="preserve"> </w:t>
      </w:r>
    </w:p>
    <w:p w14:paraId="1FF4358E" w14:textId="77777777" w:rsidR="00AC40FB" w:rsidRPr="00FF02A0" w:rsidRDefault="007B78DA" w:rsidP="00AC40FB">
      <w:pPr>
        <w:rPr>
          <w:rFonts w:asciiTheme="majorHAnsi" w:hAnsiTheme="majorHAnsi" w:cs="Calibri"/>
          <w:sz w:val="22"/>
          <w:szCs w:val="22"/>
        </w:rPr>
      </w:pPr>
      <w:r w:rsidRPr="00FF02A0">
        <w:rPr>
          <w:rFonts w:asciiTheme="majorHAnsi" w:hAnsiTheme="majorHAnsi" w:cs="Calibri"/>
          <w:sz w:val="22"/>
          <w:szCs w:val="22"/>
        </w:rPr>
        <w:fldChar w:fldCharType="begin">
          <w:ffData>
            <w:name w:val="Text2"/>
            <w:enabled/>
            <w:calcOnExit w:val="0"/>
            <w:textInput>
              <w:default w:val="Provide your narrative here."/>
            </w:textInput>
          </w:ffData>
        </w:fldChar>
      </w:r>
      <w:r w:rsidR="00AC40FB" w:rsidRPr="00FF02A0">
        <w:rPr>
          <w:rFonts w:asciiTheme="majorHAnsi" w:hAnsiTheme="majorHAnsi" w:cs="Calibri"/>
          <w:sz w:val="22"/>
          <w:szCs w:val="22"/>
        </w:rPr>
        <w:instrText xml:space="preserve"> FORMTEXT </w:instrText>
      </w:r>
      <w:r w:rsidRPr="00FF02A0">
        <w:rPr>
          <w:rFonts w:asciiTheme="majorHAnsi" w:hAnsiTheme="majorHAnsi" w:cs="Calibri"/>
          <w:sz w:val="22"/>
          <w:szCs w:val="22"/>
        </w:rPr>
      </w:r>
      <w:r w:rsidRPr="00FF02A0">
        <w:rPr>
          <w:rFonts w:asciiTheme="majorHAnsi" w:hAnsiTheme="majorHAnsi" w:cs="Calibri"/>
          <w:sz w:val="22"/>
          <w:szCs w:val="22"/>
        </w:rPr>
        <w:fldChar w:fldCharType="separate"/>
      </w:r>
      <w:r w:rsidR="00AC40FB" w:rsidRPr="00FF02A0">
        <w:rPr>
          <w:rFonts w:asciiTheme="majorHAnsi" w:hAnsiTheme="majorHAnsi" w:cs="Calibri"/>
          <w:noProof/>
          <w:sz w:val="22"/>
          <w:szCs w:val="22"/>
        </w:rPr>
        <w:t>Provide your narrative here.</w:t>
      </w:r>
      <w:r w:rsidRPr="00FF02A0">
        <w:rPr>
          <w:rFonts w:asciiTheme="majorHAnsi" w:hAnsiTheme="majorHAnsi" w:cs="Calibri"/>
          <w:sz w:val="22"/>
          <w:szCs w:val="22"/>
        </w:rPr>
        <w:fldChar w:fldCharType="end"/>
      </w:r>
    </w:p>
    <w:p w14:paraId="76B73EE8" w14:textId="77777777" w:rsidR="007F3DF3" w:rsidRDefault="007F3DF3" w:rsidP="00F00898">
      <w:pPr>
        <w:rPr>
          <w:rFonts w:asciiTheme="majorHAnsi" w:hAnsiTheme="majorHAnsi" w:cs="Calibri"/>
          <w:sz w:val="22"/>
          <w:szCs w:val="22"/>
        </w:rPr>
      </w:pPr>
    </w:p>
    <w:p w14:paraId="6EF53E91" w14:textId="77777777" w:rsidR="000A5947" w:rsidRPr="00F64432" w:rsidRDefault="00F64432" w:rsidP="00F00898">
      <w:pPr>
        <w:rPr>
          <w:rFonts w:asciiTheme="majorHAnsi" w:hAnsiTheme="majorHAnsi" w:cs="Calibri"/>
          <w:sz w:val="22"/>
          <w:szCs w:val="22"/>
        </w:rPr>
      </w:pPr>
      <w:r>
        <w:rPr>
          <w:rFonts w:asciiTheme="majorHAnsi" w:hAnsiTheme="majorHAnsi" w:cs="Calibri"/>
          <w:b/>
          <w:sz w:val="22"/>
          <w:szCs w:val="22"/>
        </w:rPr>
        <w:t>10</w:t>
      </w:r>
      <w:r w:rsidR="005D0DFA">
        <w:rPr>
          <w:rFonts w:asciiTheme="majorHAnsi" w:hAnsiTheme="majorHAnsi" w:cs="Calibri"/>
          <w:b/>
          <w:sz w:val="22"/>
          <w:szCs w:val="22"/>
        </w:rPr>
        <w:t xml:space="preserve">. </w:t>
      </w:r>
      <w:r w:rsidR="00EE344E" w:rsidRPr="00F7202E">
        <w:rPr>
          <w:rFonts w:asciiTheme="majorHAnsi" w:hAnsiTheme="majorHAnsi" w:cs="Calibri"/>
          <w:b/>
          <w:sz w:val="22"/>
          <w:szCs w:val="22"/>
        </w:rPr>
        <w:t xml:space="preserve">Describe the methods and tools used in collecting, </w:t>
      </w:r>
      <w:proofErr w:type="gramStart"/>
      <w:r w:rsidR="00EE344E" w:rsidRPr="00F7202E">
        <w:rPr>
          <w:rFonts w:asciiTheme="majorHAnsi" w:hAnsiTheme="majorHAnsi" w:cs="Calibri"/>
          <w:b/>
          <w:sz w:val="22"/>
          <w:szCs w:val="22"/>
        </w:rPr>
        <w:t>reporting</w:t>
      </w:r>
      <w:proofErr w:type="gramEnd"/>
      <w:r w:rsidR="00EE344E" w:rsidRPr="00F7202E">
        <w:rPr>
          <w:rFonts w:asciiTheme="majorHAnsi" w:hAnsiTheme="majorHAnsi" w:cs="Calibri"/>
          <w:b/>
          <w:sz w:val="22"/>
          <w:szCs w:val="22"/>
        </w:rPr>
        <w:t xml:space="preserve"> and monitoring the programs performance.</w:t>
      </w:r>
      <w:r w:rsidR="000E3F56" w:rsidRPr="000E3F56">
        <w:rPr>
          <w:rFonts w:asciiTheme="majorHAnsi" w:hAnsiTheme="majorHAnsi" w:cs="Calibri"/>
          <w:b/>
          <w:sz w:val="22"/>
          <w:szCs w:val="22"/>
        </w:rPr>
        <w:t xml:space="preserve"> </w:t>
      </w:r>
      <w:r w:rsidR="00BB3D19">
        <w:rPr>
          <w:rFonts w:asciiTheme="majorHAnsi" w:hAnsiTheme="majorHAnsi" w:cs="Calibri"/>
          <w:b/>
          <w:sz w:val="22"/>
          <w:szCs w:val="22"/>
        </w:rPr>
        <w:t>Identify</w:t>
      </w:r>
      <w:r w:rsidR="000A5947" w:rsidRPr="00F7202E">
        <w:rPr>
          <w:rFonts w:asciiTheme="majorHAnsi" w:hAnsiTheme="majorHAnsi" w:cs="Calibri"/>
          <w:b/>
          <w:sz w:val="22"/>
          <w:szCs w:val="22"/>
        </w:rPr>
        <w:t xml:space="preserve"> data that will be reported to </w:t>
      </w:r>
      <w:r w:rsidR="00AC56DA" w:rsidRPr="00F7202E">
        <w:rPr>
          <w:rFonts w:asciiTheme="majorHAnsi" w:hAnsiTheme="majorHAnsi" w:cs="Calibri"/>
          <w:b/>
          <w:sz w:val="22"/>
          <w:szCs w:val="22"/>
        </w:rPr>
        <w:t>the 4 R Kids ECI Area Board</w:t>
      </w:r>
      <w:r w:rsidR="00AB45E8">
        <w:rPr>
          <w:rFonts w:asciiTheme="majorHAnsi" w:hAnsiTheme="majorHAnsi" w:cs="Calibri"/>
          <w:b/>
          <w:sz w:val="22"/>
          <w:szCs w:val="22"/>
        </w:rPr>
        <w:t xml:space="preserve"> (include</w:t>
      </w:r>
      <w:r w:rsidR="000A5947" w:rsidRPr="00F7202E">
        <w:rPr>
          <w:rFonts w:asciiTheme="majorHAnsi" w:hAnsiTheme="majorHAnsi" w:cs="Calibri"/>
          <w:b/>
          <w:sz w:val="22"/>
          <w:szCs w:val="22"/>
        </w:rPr>
        <w:t xml:space="preserve"> state required data a</w:t>
      </w:r>
      <w:r w:rsidR="004D4886">
        <w:rPr>
          <w:rFonts w:asciiTheme="majorHAnsi" w:hAnsiTheme="majorHAnsi" w:cs="Calibri"/>
          <w:b/>
          <w:sz w:val="22"/>
          <w:szCs w:val="22"/>
        </w:rPr>
        <w:t>n</w:t>
      </w:r>
      <w:r w:rsidR="000A5947" w:rsidRPr="00F7202E">
        <w:rPr>
          <w:rFonts w:asciiTheme="majorHAnsi" w:hAnsiTheme="majorHAnsi" w:cs="Calibri"/>
          <w:b/>
          <w:sz w:val="22"/>
          <w:szCs w:val="22"/>
        </w:rPr>
        <w:t>d include other data that is important to the program</w:t>
      </w:r>
      <w:r w:rsidR="00AC56DA" w:rsidRPr="00F7202E">
        <w:rPr>
          <w:rFonts w:asciiTheme="majorHAnsi" w:hAnsiTheme="majorHAnsi" w:cs="Calibri"/>
          <w:b/>
          <w:sz w:val="22"/>
          <w:szCs w:val="22"/>
        </w:rPr>
        <w:t>).</w:t>
      </w:r>
    </w:p>
    <w:p w14:paraId="516E3D48" w14:textId="77777777" w:rsidR="0098447B" w:rsidRPr="00FF02A0" w:rsidRDefault="007B78DA" w:rsidP="0098447B">
      <w:pPr>
        <w:rPr>
          <w:rFonts w:asciiTheme="majorHAnsi" w:hAnsiTheme="majorHAnsi" w:cs="Calibri"/>
          <w:sz w:val="22"/>
          <w:szCs w:val="22"/>
        </w:rPr>
      </w:pPr>
      <w:r>
        <w:rPr>
          <w:rFonts w:asciiTheme="majorHAnsi" w:hAnsiTheme="majorHAnsi" w:cs="Calibri"/>
          <w:sz w:val="22"/>
          <w:szCs w:val="22"/>
        </w:rPr>
        <w:fldChar w:fldCharType="begin">
          <w:ffData>
            <w:name w:val=""/>
            <w:enabled/>
            <w:calcOnExit w:val="0"/>
            <w:textInput>
              <w:default w:val="Provide your narrative here."/>
            </w:textInput>
          </w:ffData>
        </w:fldChar>
      </w:r>
      <w:r w:rsidR="0098447B">
        <w:rPr>
          <w:rFonts w:asciiTheme="majorHAnsi" w:hAnsiTheme="majorHAnsi" w:cs="Calibri"/>
          <w:sz w:val="22"/>
          <w:szCs w:val="22"/>
        </w:rPr>
        <w:instrText xml:space="preserve"> FORMTEXT </w:instrText>
      </w:r>
      <w:r>
        <w:rPr>
          <w:rFonts w:asciiTheme="majorHAnsi" w:hAnsiTheme="majorHAnsi" w:cs="Calibri"/>
          <w:sz w:val="22"/>
          <w:szCs w:val="22"/>
        </w:rPr>
      </w:r>
      <w:r>
        <w:rPr>
          <w:rFonts w:asciiTheme="majorHAnsi" w:hAnsiTheme="majorHAnsi" w:cs="Calibri"/>
          <w:sz w:val="22"/>
          <w:szCs w:val="22"/>
        </w:rPr>
        <w:fldChar w:fldCharType="separate"/>
      </w:r>
      <w:r w:rsidR="0098447B">
        <w:rPr>
          <w:rFonts w:asciiTheme="majorHAnsi" w:hAnsiTheme="majorHAnsi" w:cs="Calibri"/>
          <w:noProof/>
          <w:sz w:val="22"/>
          <w:szCs w:val="22"/>
        </w:rPr>
        <w:t>Provide your narrative here.</w:t>
      </w:r>
      <w:r>
        <w:rPr>
          <w:rFonts w:asciiTheme="majorHAnsi" w:hAnsiTheme="majorHAnsi" w:cs="Calibri"/>
          <w:sz w:val="22"/>
          <w:szCs w:val="22"/>
        </w:rPr>
        <w:fldChar w:fldCharType="end"/>
      </w:r>
    </w:p>
    <w:p w14:paraId="0D31CFB2" w14:textId="77777777" w:rsidR="00BD0AE3" w:rsidRPr="00FF02A0" w:rsidRDefault="00BD0AE3" w:rsidP="00BD0AE3">
      <w:pPr>
        <w:rPr>
          <w:rFonts w:asciiTheme="majorHAnsi" w:hAnsiTheme="majorHAnsi" w:cs="Calibri"/>
          <w:b/>
          <w:sz w:val="22"/>
          <w:szCs w:val="22"/>
          <w:u w:val="single"/>
        </w:rPr>
      </w:pPr>
    </w:p>
    <w:p w14:paraId="4AF99FA7" w14:textId="77777777" w:rsidR="000D7726" w:rsidRPr="00640AE1" w:rsidRDefault="0098447B" w:rsidP="00B465E7">
      <w:pPr>
        <w:pStyle w:val="BodyText2"/>
        <w:rPr>
          <w:rFonts w:asciiTheme="majorHAnsi" w:hAnsiTheme="majorHAnsi" w:cs="Calibri"/>
          <w:b/>
          <w:szCs w:val="22"/>
        </w:rPr>
      </w:pPr>
      <w:r w:rsidRPr="0098447B">
        <w:rPr>
          <w:rFonts w:asciiTheme="majorHAnsi" w:hAnsiTheme="majorHAnsi" w:cs="Calibri"/>
          <w:b/>
          <w:szCs w:val="22"/>
        </w:rPr>
        <w:t>1</w:t>
      </w:r>
      <w:r w:rsidR="00F64432">
        <w:rPr>
          <w:rFonts w:asciiTheme="majorHAnsi" w:hAnsiTheme="majorHAnsi" w:cs="Calibri"/>
          <w:b/>
          <w:szCs w:val="22"/>
        </w:rPr>
        <w:t>1</w:t>
      </w:r>
      <w:r w:rsidR="00FB7251" w:rsidRPr="0098447B">
        <w:rPr>
          <w:rFonts w:asciiTheme="majorHAnsi" w:hAnsiTheme="majorHAnsi" w:cs="Calibri"/>
          <w:b/>
          <w:szCs w:val="22"/>
        </w:rPr>
        <w:t xml:space="preserve">. </w:t>
      </w:r>
      <w:r w:rsidR="00F7202E" w:rsidRPr="0098447B">
        <w:rPr>
          <w:rFonts w:asciiTheme="majorHAnsi" w:hAnsiTheme="majorHAnsi" w:cs="Calibri"/>
          <w:b/>
          <w:szCs w:val="22"/>
        </w:rPr>
        <w:t>Coordination and Collaboration</w:t>
      </w:r>
      <w:r w:rsidR="00B465E7">
        <w:rPr>
          <w:rFonts w:asciiTheme="majorHAnsi" w:hAnsiTheme="majorHAnsi" w:cs="Calibri"/>
          <w:b/>
          <w:szCs w:val="22"/>
        </w:rPr>
        <w:t xml:space="preserve">. </w:t>
      </w:r>
      <w:r w:rsidR="000D7726" w:rsidRPr="00640AE1">
        <w:rPr>
          <w:rFonts w:asciiTheme="majorHAnsi" w:hAnsiTheme="majorHAnsi" w:cs="Calibri"/>
          <w:b/>
          <w:szCs w:val="22"/>
        </w:rPr>
        <w:t>List</w:t>
      </w:r>
      <w:r w:rsidR="00483FBA" w:rsidRPr="00640AE1">
        <w:rPr>
          <w:rFonts w:asciiTheme="majorHAnsi" w:hAnsiTheme="majorHAnsi" w:cs="Calibri"/>
          <w:b/>
          <w:szCs w:val="22"/>
        </w:rPr>
        <w:t xml:space="preserve"> your planned collaboration with other agencies and community partners</w:t>
      </w:r>
      <w:r w:rsidR="000D7726" w:rsidRPr="00640AE1">
        <w:rPr>
          <w:rFonts w:asciiTheme="majorHAnsi" w:hAnsiTheme="majorHAnsi" w:cs="Calibri"/>
          <w:b/>
          <w:szCs w:val="22"/>
        </w:rPr>
        <w:t>.</w:t>
      </w:r>
      <w:r w:rsidR="00F7202E" w:rsidRPr="00640AE1">
        <w:rPr>
          <w:rFonts w:asciiTheme="majorHAnsi" w:hAnsiTheme="majorHAnsi" w:cs="Calibri"/>
          <w:b/>
          <w:szCs w:val="22"/>
        </w:rPr>
        <w:t xml:space="preserve"> Identify if there are </w:t>
      </w:r>
      <w:r w:rsidR="000D7726" w:rsidRPr="00640AE1">
        <w:rPr>
          <w:rFonts w:asciiTheme="majorHAnsi" w:hAnsiTheme="majorHAnsi" w:cs="Calibri"/>
          <w:b/>
          <w:szCs w:val="22"/>
        </w:rPr>
        <w:t>other agencies in the community that provide a comparable serv</w:t>
      </w:r>
      <w:r w:rsidR="00431699" w:rsidRPr="00640AE1">
        <w:rPr>
          <w:rFonts w:asciiTheme="majorHAnsi" w:hAnsiTheme="majorHAnsi" w:cs="Calibri"/>
          <w:b/>
          <w:szCs w:val="22"/>
        </w:rPr>
        <w:t>ice, how will your services</w:t>
      </w:r>
      <w:r w:rsidR="000D7726" w:rsidRPr="00640AE1">
        <w:rPr>
          <w:rFonts w:asciiTheme="majorHAnsi" w:hAnsiTheme="majorHAnsi" w:cs="Calibri"/>
          <w:b/>
          <w:szCs w:val="22"/>
        </w:rPr>
        <w:t xml:space="preserve"> compliment or differ, and work together.</w:t>
      </w:r>
    </w:p>
    <w:p w14:paraId="656EA827" w14:textId="77777777" w:rsidR="00483FBA" w:rsidRPr="00640AE1" w:rsidRDefault="007B78DA" w:rsidP="00335CA6">
      <w:pPr>
        <w:rPr>
          <w:rFonts w:asciiTheme="majorHAnsi" w:hAnsiTheme="majorHAnsi" w:cs="Calibri"/>
          <w:sz w:val="22"/>
          <w:szCs w:val="22"/>
        </w:rPr>
      </w:pPr>
      <w:r w:rsidRPr="00640AE1">
        <w:rPr>
          <w:rFonts w:asciiTheme="majorHAnsi" w:hAnsiTheme="majorHAnsi" w:cs="Calibri"/>
          <w:sz w:val="22"/>
          <w:szCs w:val="22"/>
        </w:rPr>
        <w:fldChar w:fldCharType="begin">
          <w:ffData>
            <w:name w:val=""/>
            <w:enabled/>
            <w:calcOnExit w:val="0"/>
            <w:textInput>
              <w:default w:val="Provide your narrative here."/>
            </w:textInput>
          </w:ffData>
        </w:fldChar>
      </w:r>
      <w:r w:rsidR="00483FBA" w:rsidRPr="00640AE1">
        <w:rPr>
          <w:rFonts w:asciiTheme="majorHAnsi" w:hAnsiTheme="majorHAnsi" w:cs="Calibri"/>
          <w:sz w:val="22"/>
          <w:szCs w:val="22"/>
        </w:rPr>
        <w:instrText xml:space="preserve"> FORMTEXT </w:instrText>
      </w:r>
      <w:r w:rsidRPr="00640AE1">
        <w:rPr>
          <w:rFonts w:asciiTheme="majorHAnsi" w:hAnsiTheme="majorHAnsi" w:cs="Calibri"/>
          <w:sz w:val="22"/>
          <w:szCs w:val="22"/>
        </w:rPr>
      </w:r>
      <w:r w:rsidRPr="00640AE1">
        <w:rPr>
          <w:rFonts w:asciiTheme="majorHAnsi" w:hAnsiTheme="majorHAnsi" w:cs="Calibri"/>
          <w:sz w:val="22"/>
          <w:szCs w:val="22"/>
        </w:rPr>
        <w:fldChar w:fldCharType="separate"/>
      </w:r>
      <w:r w:rsidR="00483FBA" w:rsidRPr="00640AE1">
        <w:rPr>
          <w:rFonts w:asciiTheme="majorHAnsi" w:hAnsiTheme="majorHAnsi" w:cs="Calibri"/>
          <w:noProof/>
          <w:sz w:val="22"/>
          <w:szCs w:val="22"/>
        </w:rPr>
        <w:t>Provide your narrative here.</w:t>
      </w:r>
      <w:r w:rsidRPr="00640AE1">
        <w:rPr>
          <w:rFonts w:asciiTheme="majorHAnsi" w:hAnsiTheme="majorHAnsi" w:cs="Calibri"/>
          <w:sz w:val="22"/>
          <w:szCs w:val="22"/>
        </w:rPr>
        <w:fldChar w:fldCharType="end"/>
      </w:r>
    </w:p>
    <w:p w14:paraId="6135BBE1" w14:textId="77777777" w:rsidR="00483FBA" w:rsidRPr="00640AE1" w:rsidRDefault="00483FBA" w:rsidP="00483FBA">
      <w:pPr>
        <w:pStyle w:val="BodyText2"/>
        <w:rPr>
          <w:rFonts w:asciiTheme="majorHAnsi" w:hAnsiTheme="majorHAnsi" w:cs="Calibri"/>
          <w:szCs w:val="22"/>
        </w:rPr>
      </w:pPr>
    </w:p>
    <w:p w14:paraId="65758D2A" w14:textId="77777777" w:rsidR="00751868" w:rsidRPr="00640AE1" w:rsidRDefault="0098447B" w:rsidP="00483FBA">
      <w:pPr>
        <w:pStyle w:val="BodyText2"/>
        <w:tabs>
          <w:tab w:val="left" w:pos="0"/>
        </w:tabs>
        <w:rPr>
          <w:rFonts w:asciiTheme="majorHAnsi" w:hAnsiTheme="majorHAnsi" w:cs="Calibri"/>
          <w:b/>
          <w:szCs w:val="22"/>
        </w:rPr>
      </w:pPr>
      <w:r w:rsidRPr="0098447B">
        <w:rPr>
          <w:rFonts w:asciiTheme="majorHAnsi" w:hAnsiTheme="majorHAnsi" w:cs="Calibri"/>
          <w:b/>
          <w:szCs w:val="22"/>
        </w:rPr>
        <w:t>1</w:t>
      </w:r>
      <w:r w:rsidR="00F64432">
        <w:rPr>
          <w:rFonts w:asciiTheme="majorHAnsi" w:hAnsiTheme="majorHAnsi" w:cs="Calibri"/>
          <w:b/>
          <w:szCs w:val="22"/>
        </w:rPr>
        <w:t>2</w:t>
      </w:r>
      <w:r w:rsidR="00FB7251" w:rsidRPr="0098447B">
        <w:rPr>
          <w:rFonts w:asciiTheme="majorHAnsi" w:hAnsiTheme="majorHAnsi" w:cs="Calibri"/>
          <w:b/>
          <w:szCs w:val="22"/>
        </w:rPr>
        <w:t>.</w:t>
      </w:r>
      <w:r w:rsidR="001220D9">
        <w:rPr>
          <w:rFonts w:asciiTheme="majorHAnsi" w:hAnsiTheme="majorHAnsi" w:cs="Calibri"/>
          <w:b/>
          <w:szCs w:val="22"/>
        </w:rPr>
        <w:t xml:space="preserve"> </w:t>
      </w:r>
      <w:r w:rsidR="00483FBA" w:rsidRPr="00640AE1">
        <w:rPr>
          <w:rFonts w:asciiTheme="majorHAnsi" w:hAnsiTheme="majorHAnsi" w:cs="Calibri"/>
          <w:b/>
          <w:szCs w:val="22"/>
        </w:rPr>
        <w:t>Describe</w:t>
      </w:r>
      <w:r w:rsidR="00751868" w:rsidRPr="00640AE1">
        <w:rPr>
          <w:rFonts w:asciiTheme="majorHAnsi" w:hAnsiTheme="majorHAnsi" w:cs="Calibri"/>
          <w:b/>
          <w:szCs w:val="22"/>
        </w:rPr>
        <w:t xml:space="preserve"> your</w:t>
      </w:r>
      <w:r w:rsidR="00483FBA" w:rsidRPr="00640AE1">
        <w:rPr>
          <w:rFonts w:asciiTheme="majorHAnsi" w:hAnsiTheme="majorHAnsi" w:cs="Calibri"/>
          <w:b/>
          <w:szCs w:val="22"/>
        </w:rPr>
        <w:t xml:space="preserve"> plan to secure outside funding and demonstrate how </w:t>
      </w:r>
      <w:r w:rsidR="00751868" w:rsidRPr="00640AE1">
        <w:rPr>
          <w:rFonts w:asciiTheme="majorHAnsi" w:hAnsiTheme="majorHAnsi" w:cs="Calibri"/>
          <w:b/>
          <w:szCs w:val="22"/>
        </w:rPr>
        <w:t xml:space="preserve">this project </w:t>
      </w:r>
      <w:r w:rsidR="00483FBA" w:rsidRPr="00640AE1">
        <w:rPr>
          <w:rFonts w:asciiTheme="majorHAnsi" w:hAnsiTheme="majorHAnsi" w:cs="Calibri"/>
          <w:b/>
          <w:szCs w:val="22"/>
        </w:rPr>
        <w:t xml:space="preserve">will </w:t>
      </w:r>
      <w:r w:rsidR="00751868" w:rsidRPr="00640AE1">
        <w:rPr>
          <w:rFonts w:asciiTheme="majorHAnsi" w:hAnsiTheme="majorHAnsi" w:cs="Calibri"/>
          <w:b/>
          <w:szCs w:val="22"/>
        </w:rPr>
        <w:t>be sustained beyond ECI funding</w:t>
      </w:r>
      <w:r w:rsidR="00483FBA" w:rsidRPr="00640AE1">
        <w:rPr>
          <w:rFonts w:asciiTheme="majorHAnsi" w:hAnsiTheme="majorHAnsi" w:cs="Calibri"/>
          <w:b/>
          <w:szCs w:val="22"/>
        </w:rPr>
        <w:t>.</w:t>
      </w:r>
      <w:r w:rsidR="006C65EB">
        <w:rPr>
          <w:rFonts w:asciiTheme="majorHAnsi" w:hAnsiTheme="majorHAnsi" w:cs="Calibri"/>
          <w:b/>
          <w:szCs w:val="22"/>
        </w:rPr>
        <w:t xml:space="preserve"> </w:t>
      </w:r>
      <w:r>
        <w:rPr>
          <w:rFonts w:asciiTheme="majorHAnsi" w:hAnsiTheme="majorHAnsi" w:cs="Calibri"/>
          <w:b/>
          <w:szCs w:val="22"/>
        </w:rPr>
        <w:t xml:space="preserve">Describe barriers to obtaining sustainability. </w:t>
      </w:r>
    </w:p>
    <w:p w14:paraId="69B569B5" w14:textId="77777777" w:rsidR="00483FBA" w:rsidRPr="00640AE1" w:rsidRDefault="007B78DA" w:rsidP="00483FBA">
      <w:pPr>
        <w:rPr>
          <w:rFonts w:asciiTheme="majorHAnsi" w:hAnsiTheme="majorHAnsi" w:cs="Calibri"/>
          <w:sz w:val="22"/>
          <w:szCs w:val="22"/>
        </w:rPr>
      </w:pPr>
      <w:r w:rsidRPr="00640AE1">
        <w:rPr>
          <w:rFonts w:asciiTheme="majorHAnsi" w:hAnsiTheme="majorHAnsi" w:cs="Calibri"/>
          <w:sz w:val="22"/>
          <w:szCs w:val="22"/>
        </w:rPr>
        <w:fldChar w:fldCharType="begin">
          <w:ffData>
            <w:name w:val=""/>
            <w:enabled/>
            <w:calcOnExit w:val="0"/>
            <w:textInput>
              <w:default w:val="Provide your narrative here."/>
            </w:textInput>
          </w:ffData>
        </w:fldChar>
      </w:r>
      <w:r w:rsidR="00483FBA" w:rsidRPr="00640AE1">
        <w:rPr>
          <w:rFonts w:asciiTheme="majorHAnsi" w:hAnsiTheme="majorHAnsi" w:cs="Calibri"/>
          <w:sz w:val="22"/>
          <w:szCs w:val="22"/>
        </w:rPr>
        <w:instrText xml:space="preserve"> FORMTEXT </w:instrText>
      </w:r>
      <w:r w:rsidRPr="00640AE1">
        <w:rPr>
          <w:rFonts w:asciiTheme="majorHAnsi" w:hAnsiTheme="majorHAnsi" w:cs="Calibri"/>
          <w:sz w:val="22"/>
          <w:szCs w:val="22"/>
        </w:rPr>
      </w:r>
      <w:r w:rsidRPr="00640AE1">
        <w:rPr>
          <w:rFonts w:asciiTheme="majorHAnsi" w:hAnsiTheme="majorHAnsi" w:cs="Calibri"/>
          <w:sz w:val="22"/>
          <w:szCs w:val="22"/>
        </w:rPr>
        <w:fldChar w:fldCharType="separate"/>
      </w:r>
      <w:r w:rsidR="00483FBA" w:rsidRPr="00640AE1">
        <w:rPr>
          <w:rFonts w:asciiTheme="majorHAnsi" w:hAnsiTheme="majorHAnsi" w:cs="Calibri"/>
          <w:noProof/>
          <w:sz w:val="22"/>
          <w:szCs w:val="22"/>
        </w:rPr>
        <w:t>Provide your narrative here.</w:t>
      </w:r>
      <w:r w:rsidRPr="00640AE1">
        <w:rPr>
          <w:rFonts w:asciiTheme="majorHAnsi" w:hAnsiTheme="majorHAnsi" w:cs="Calibri"/>
          <w:sz w:val="22"/>
          <w:szCs w:val="22"/>
        </w:rPr>
        <w:fldChar w:fldCharType="end"/>
      </w:r>
    </w:p>
    <w:p w14:paraId="6FA542B5" w14:textId="77777777" w:rsidR="006E10FC" w:rsidRPr="00640AE1" w:rsidRDefault="006E10FC" w:rsidP="00F7202E">
      <w:pPr>
        <w:tabs>
          <w:tab w:val="num" w:pos="720"/>
        </w:tabs>
        <w:rPr>
          <w:rFonts w:asciiTheme="majorHAnsi" w:hAnsiTheme="majorHAnsi" w:cs="Calibri"/>
          <w:sz w:val="22"/>
          <w:szCs w:val="22"/>
        </w:rPr>
      </w:pPr>
    </w:p>
    <w:p w14:paraId="31FD008F" w14:textId="77777777" w:rsidR="000E3F56" w:rsidRPr="00640AE1" w:rsidRDefault="0098447B" w:rsidP="00F7202E">
      <w:pPr>
        <w:tabs>
          <w:tab w:val="num" w:pos="720"/>
        </w:tabs>
        <w:rPr>
          <w:rFonts w:asciiTheme="majorHAnsi" w:hAnsiTheme="majorHAnsi" w:cs="Calibri"/>
          <w:b/>
          <w:sz w:val="22"/>
          <w:szCs w:val="22"/>
        </w:rPr>
      </w:pPr>
      <w:r>
        <w:rPr>
          <w:rFonts w:asciiTheme="majorHAnsi" w:hAnsiTheme="majorHAnsi" w:cs="Calibri"/>
          <w:b/>
          <w:sz w:val="22"/>
          <w:szCs w:val="22"/>
        </w:rPr>
        <w:t>1</w:t>
      </w:r>
      <w:r w:rsidR="00F64432">
        <w:rPr>
          <w:rFonts w:asciiTheme="majorHAnsi" w:hAnsiTheme="majorHAnsi" w:cs="Calibri"/>
          <w:b/>
          <w:sz w:val="22"/>
          <w:szCs w:val="22"/>
        </w:rPr>
        <w:t>3</w:t>
      </w:r>
      <w:r>
        <w:rPr>
          <w:rFonts w:asciiTheme="majorHAnsi" w:hAnsiTheme="majorHAnsi" w:cs="Calibri"/>
          <w:b/>
          <w:sz w:val="22"/>
          <w:szCs w:val="22"/>
        </w:rPr>
        <w:t xml:space="preserve">. </w:t>
      </w:r>
      <w:r w:rsidR="000E3F56" w:rsidRPr="00640AE1">
        <w:rPr>
          <w:rFonts w:asciiTheme="majorHAnsi" w:hAnsiTheme="majorHAnsi" w:cs="Calibri"/>
          <w:b/>
          <w:sz w:val="22"/>
          <w:szCs w:val="22"/>
        </w:rPr>
        <w:t>State the minimum funding at which the program is viable.</w:t>
      </w:r>
    </w:p>
    <w:p w14:paraId="520B2984" w14:textId="77777777" w:rsidR="000E3F56" w:rsidRPr="00640AE1" w:rsidRDefault="007B78DA" w:rsidP="000E3F56">
      <w:pPr>
        <w:rPr>
          <w:rFonts w:asciiTheme="majorHAnsi" w:hAnsiTheme="majorHAnsi" w:cs="Calibri"/>
          <w:sz w:val="22"/>
          <w:szCs w:val="22"/>
        </w:rPr>
      </w:pPr>
      <w:r w:rsidRPr="00640AE1">
        <w:rPr>
          <w:rFonts w:asciiTheme="majorHAnsi" w:hAnsiTheme="majorHAnsi" w:cs="Calibri"/>
          <w:sz w:val="22"/>
          <w:szCs w:val="22"/>
        </w:rPr>
        <w:fldChar w:fldCharType="begin">
          <w:ffData>
            <w:name w:val=""/>
            <w:enabled/>
            <w:calcOnExit w:val="0"/>
            <w:textInput>
              <w:default w:val="Provide your narrative here."/>
            </w:textInput>
          </w:ffData>
        </w:fldChar>
      </w:r>
      <w:r w:rsidR="000E3F56" w:rsidRPr="00640AE1">
        <w:rPr>
          <w:rFonts w:asciiTheme="majorHAnsi" w:hAnsiTheme="majorHAnsi" w:cs="Calibri"/>
          <w:sz w:val="22"/>
          <w:szCs w:val="22"/>
        </w:rPr>
        <w:instrText xml:space="preserve"> FORMTEXT </w:instrText>
      </w:r>
      <w:r w:rsidRPr="00640AE1">
        <w:rPr>
          <w:rFonts w:asciiTheme="majorHAnsi" w:hAnsiTheme="majorHAnsi" w:cs="Calibri"/>
          <w:sz w:val="22"/>
          <w:szCs w:val="22"/>
        </w:rPr>
      </w:r>
      <w:r w:rsidRPr="00640AE1">
        <w:rPr>
          <w:rFonts w:asciiTheme="majorHAnsi" w:hAnsiTheme="majorHAnsi" w:cs="Calibri"/>
          <w:sz w:val="22"/>
          <w:szCs w:val="22"/>
        </w:rPr>
        <w:fldChar w:fldCharType="separate"/>
      </w:r>
      <w:r w:rsidR="000E3F56" w:rsidRPr="00640AE1">
        <w:rPr>
          <w:rFonts w:asciiTheme="majorHAnsi" w:hAnsiTheme="majorHAnsi" w:cs="Calibri"/>
          <w:noProof/>
          <w:sz w:val="22"/>
          <w:szCs w:val="22"/>
        </w:rPr>
        <w:t>Provide your narrative here.</w:t>
      </w:r>
      <w:r w:rsidRPr="00640AE1">
        <w:rPr>
          <w:rFonts w:asciiTheme="majorHAnsi" w:hAnsiTheme="majorHAnsi" w:cs="Calibri"/>
          <w:sz w:val="22"/>
          <w:szCs w:val="22"/>
        </w:rPr>
        <w:fldChar w:fldCharType="end"/>
      </w:r>
    </w:p>
    <w:p w14:paraId="1144964E" w14:textId="77777777" w:rsidR="00536BC7" w:rsidRDefault="00536BC7" w:rsidP="007C7023">
      <w:pPr>
        <w:jc w:val="center"/>
        <w:rPr>
          <w:rFonts w:asciiTheme="majorHAnsi" w:hAnsiTheme="majorHAnsi" w:cs="Calibri"/>
          <w:b/>
          <w:bCs/>
          <w:sz w:val="22"/>
          <w:szCs w:val="22"/>
        </w:rPr>
      </w:pPr>
    </w:p>
    <w:p w14:paraId="0F46F0A7" w14:textId="165DA6DD" w:rsidR="0098447B" w:rsidRPr="001220D9" w:rsidRDefault="0098447B" w:rsidP="0098447B">
      <w:pPr>
        <w:rPr>
          <w:rFonts w:asciiTheme="majorHAnsi" w:hAnsiTheme="majorHAnsi" w:cs="Calibri"/>
          <w:b/>
          <w:bCs/>
          <w:sz w:val="22"/>
          <w:szCs w:val="22"/>
        </w:rPr>
      </w:pPr>
      <w:r>
        <w:rPr>
          <w:rFonts w:asciiTheme="majorHAnsi" w:hAnsiTheme="majorHAnsi" w:cs="Calibri"/>
          <w:b/>
          <w:bCs/>
          <w:sz w:val="22"/>
          <w:szCs w:val="22"/>
        </w:rPr>
        <w:lastRenderedPageBreak/>
        <w:t>1</w:t>
      </w:r>
      <w:r w:rsidR="00F64432">
        <w:rPr>
          <w:rFonts w:asciiTheme="majorHAnsi" w:hAnsiTheme="majorHAnsi" w:cs="Calibri"/>
          <w:b/>
          <w:bCs/>
          <w:sz w:val="22"/>
          <w:szCs w:val="22"/>
        </w:rPr>
        <w:t>4</w:t>
      </w:r>
      <w:r>
        <w:rPr>
          <w:rFonts w:asciiTheme="majorHAnsi" w:hAnsiTheme="majorHAnsi" w:cs="Calibri"/>
          <w:b/>
          <w:bCs/>
          <w:sz w:val="22"/>
          <w:szCs w:val="22"/>
        </w:rPr>
        <w:t>.</w:t>
      </w:r>
      <w:r w:rsidR="00C965CA">
        <w:rPr>
          <w:rFonts w:asciiTheme="majorHAnsi" w:hAnsiTheme="majorHAnsi" w:cs="Calibri"/>
          <w:b/>
          <w:bCs/>
          <w:sz w:val="22"/>
          <w:szCs w:val="22"/>
        </w:rPr>
        <w:t xml:space="preserve"> Provide a </w:t>
      </w:r>
      <w:r w:rsidR="001220D9">
        <w:rPr>
          <w:rFonts w:asciiTheme="majorHAnsi" w:hAnsiTheme="majorHAnsi" w:cs="Calibri"/>
          <w:b/>
          <w:bCs/>
          <w:sz w:val="22"/>
          <w:szCs w:val="22"/>
        </w:rPr>
        <w:t>success s</w:t>
      </w:r>
      <w:r>
        <w:rPr>
          <w:rFonts w:asciiTheme="majorHAnsi" w:hAnsiTheme="majorHAnsi" w:cs="Calibri"/>
          <w:b/>
          <w:bCs/>
          <w:sz w:val="22"/>
          <w:szCs w:val="22"/>
        </w:rPr>
        <w:t>tory</w:t>
      </w:r>
      <w:r w:rsidR="005814B1">
        <w:rPr>
          <w:rFonts w:asciiTheme="majorHAnsi" w:hAnsiTheme="majorHAnsi" w:cs="Calibri"/>
          <w:b/>
          <w:bCs/>
          <w:sz w:val="22"/>
          <w:szCs w:val="22"/>
        </w:rPr>
        <w:t xml:space="preserve"> in 350 words or </w:t>
      </w:r>
      <w:r w:rsidR="001220D9">
        <w:rPr>
          <w:rFonts w:asciiTheme="majorHAnsi" w:hAnsiTheme="majorHAnsi" w:cs="Calibri"/>
          <w:b/>
          <w:bCs/>
          <w:sz w:val="22"/>
          <w:szCs w:val="22"/>
        </w:rPr>
        <w:t xml:space="preserve">less. </w:t>
      </w:r>
      <w:r w:rsidRPr="00A8013E">
        <w:rPr>
          <w:rFonts w:asciiTheme="majorHAnsi" w:hAnsiTheme="majorHAnsi" w:cs="Arial"/>
          <w:b/>
          <w:sz w:val="22"/>
          <w:szCs w:val="22"/>
        </w:rPr>
        <w:t xml:space="preserve">Stories should focus on the impact the program has had for individuals and/or specific children and their families. It can be a success story or a story in which a family </w:t>
      </w:r>
      <w:r w:rsidR="00D76752" w:rsidRPr="00A8013E">
        <w:rPr>
          <w:rFonts w:asciiTheme="majorHAnsi" w:hAnsiTheme="majorHAnsi" w:cs="Arial"/>
          <w:b/>
          <w:sz w:val="22"/>
          <w:szCs w:val="22"/>
        </w:rPr>
        <w:t>has trouble</w:t>
      </w:r>
      <w:r w:rsidRPr="00A8013E">
        <w:rPr>
          <w:rFonts w:asciiTheme="majorHAnsi" w:hAnsiTheme="majorHAnsi" w:cs="Arial"/>
          <w:b/>
          <w:sz w:val="22"/>
          <w:szCs w:val="22"/>
        </w:rPr>
        <w:t xml:space="preserve"> accessing and/or utilizing services</w:t>
      </w:r>
      <w:r>
        <w:rPr>
          <w:rFonts w:asciiTheme="majorHAnsi" w:hAnsiTheme="majorHAnsi" w:cs="Arial"/>
          <w:b/>
          <w:sz w:val="22"/>
          <w:szCs w:val="22"/>
        </w:rPr>
        <w:t xml:space="preserve">. </w:t>
      </w:r>
    </w:p>
    <w:p w14:paraId="2F8AE0A1" w14:textId="77777777" w:rsidR="0098447B" w:rsidRDefault="007B78DA" w:rsidP="0098447B">
      <w:pPr>
        <w:rPr>
          <w:rFonts w:asciiTheme="majorHAnsi" w:hAnsiTheme="majorHAnsi" w:cs="Calibri"/>
          <w:b/>
          <w:bCs/>
          <w:sz w:val="22"/>
          <w:szCs w:val="22"/>
        </w:rPr>
      </w:pPr>
      <w:r>
        <w:rPr>
          <w:rFonts w:asciiTheme="majorHAnsi" w:hAnsiTheme="majorHAnsi" w:cs="Calibri"/>
          <w:sz w:val="22"/>
          <w:szCs w:val="22"/>
        </w:rPr>
        <w:fldChar w:fldCharType="begin">
          <w:ffData>
            <w:name w:val="Text1"/>
            <w:enabled/>
            <w:calcOnExit w:val="0"/>
            <w:textInput>
              <w:default w:val="Provide your narrative here."/>
            </w:textInput>
          </w:ffData>
        </w:fldChar>
      </w:r>
      <w:r w:rsidR="0098447B">
        <w:rPr>
          <w:rFonts w:asciiTheme="majorHAnsi" w:hAnsiTheme="majorHAnsi" w:cs="Calibri"/>
          <w:sz w:val="22"/>
          <w:szCs w:val="22"/>
        </w:rPr>
        <w:instrText xml:space="preserve"> FORMTEXT </w:instrText>
      </w:r>
      <w:r>
        <w:rPr>
          <w:rFonts w:asciiTheme="majorHAnsi" w:hAnsiTheme="majorHAnsi" w:cs="Calibri"/>
          <w:sz w:val="22"/>
          <w:szCs w:val="22"/>
        </w:rPr>
      </w:r>
      <w:r>
        <w:rPr>
          <w:rFonts w:asciiTheme="majorHAnsi" w:hAnsiTheme="majorHAnsi" w:cs="Calibri"/>
          <w:sz w:val="22"/>
          <w:szCs w:val="22"/>
        </w:rPr>
        <w:fldChar w:fldCharType="separate"/>
      </w:r>
      <w:r w:rsidR="0098447B">
        <w:rPr>
          <w:rFonts w:asciiTheme="majorHAnsi" w:hAnsiTheme="majorHAnsi" w:cs="Calibri"/>
          <w:noProof/>
          <w:sz w:val="22"/>
          <w:szCs w:val="22"/>
        </w:rPr>
        <w:t>Provide your narrative here.</w:t>
      </w:r>
      <w:r>
        <w:rPr>
          <w:rFonts w:asciiTheme="majorHAnsi" w:hAnsiTheme="majorHAnsi" w:cs="Calibri"/>
          <w:sz w:val="22"/>
          <w:szCs w:val="22"/>
        </w:rPr>
        <w:fldChar w:fldCharType="end"/>
      </w:r>
    </w:p>
    <w:p w14:paraId="7DD84F89" w14:textId="77777777" w:rsidR="0098447B" w:rsidRDefault="0098447B" w:rsidP="00C90360">
      <w:pPr>
        <w:rPr>
          <w:rFonts w:asciiTheme="majorHAnsi" w:hAnsiTheme="majorHAnsi"/>
          <w:b/>
          <w:color w:val="FF0000"/>
          <w:sz w:val="22"/>
          <w:szCs w:val="22"/>
        </w:rPr>
      </w:pPr>
    </w:p>
    <w:p w14:paraId="6E702CCF" w14:textId="77777777" w:rsidR="00F64432" w:rsidRDefault="00F64432" w:rsidP="00C90360">
      <w:pPr>
        <w:rPr>
          <w:rFonts w:asciiTheme="majorHAnsi" w:hAnsiTheme="majorHAnsi"/>
          <w:b/>
          <w:color w:val="FF0000"/>
          <w:sz w:val="22"/>
          <w:szCs w:val="22"/>
        </w:rPr>
      </w:pPr>
      <w:r>
        <w:rPr>
          <w:rFonts w:asciiTheme="majorHAnsi" w:hAnsiTheme="majorHAnsi"/>
          <w:b/>
          <w:color w:val="FF0000"/>
          <w:sz w:val="22"/>
          <w:szCs w:val="22"/>
        </w:rPr>
        <w:t>************************************************************************************************************</w:t>
      </w:r>
    </w:p>
    <w:p w14:paraId="6073ECB8" w14:textId="77777777" w:rsidR="00C90360" w:rsidRPr="00BF68F5" w:rsidRDefault="00165E21" w:rsidP="00C90360">
      <w:pPr>
        <w:rPr>
          <w:rFonts w:asciiTheme="majorHAnsi" w:hAnsiTheme="majorHAnsi"/>
          <w:b/>
          <w:color w:val="FF0000"/>
          <w:sz w:val="22"/>
          <w:szCs w:val="22"/>
        </w:rPr>
      </w:pPr>
      <w:r>
        <w:rPr>
          <w:rFonts w:asciiTheme="majorHAnsi" w:hAnsiTheme="majorHAnsi"/>
          <w:b/>
          <w:color w:val="FF0000"/>
          <w:sz w:val="22"/>
          <w:szCs w:val="22"/>
        </w:rPr>
        <w:t>This section</w:t>
      </w:r>
      <w:r w:rsidR="00EA06DD">
        <w:rPr>
          <w:rFonts w:asciiTheme="majorHAnsi" w:hAnsiTheme="majorHAnsi"/>
          <w:b/>
          <w:color w:val="FF0000"/>
          <w:sz w:val="22"/>
          <w:szCs w:val="22"/>
        </w:rPr>
        <w:t xml:space="preserve"> is</w:t>
      </w:r>
      <w:r>
        <w:rPr>
          <w:rFonts w:asciiTheme="majorHAnsi" w:hAnsiTheme="majorHAnsi"/>
          <w:b/>
          <w:color w:val="FF0000"/>
          <w:sz w:val="22"/>
          <w:szCs w:val="22"/>
        </w:rPr>
        <w:t xml:space="preserve"> relevant to family support programs only.  You may delete this section of the application if this is not relevant to your program. </w:t>
      </w:r>
    </w:p>
    <w:p w14:paraId="5A4D41DB" w14:textId="77777777" w:rsidR="00091886" w:rsidRDefault="00091886" w:rsidP="00C90360">
      <w:pPr>
        <w:rPr>
          <w:rFonts w:asciiTheme="majorHAnsi" w:hAnsiTheme="majorHAnsi"/>
          <w:b/>
          <w:sz w:val="22"/>
          <w:szCs w:val="22"/>
        </w:rPr>
      </w:pPr>
    </w:p>
    <w:p w14:paraId="60E467CA" w14:textId="731181AB" w:rsidR="00091886" w:rsidRPr="00EE344E" w:rsidRDefault="00091886" w:rsidP="00091886">
      <w:pPr>
        <w:rPr>
          <w:rFonts w:asciiTheme="majorHAnsi" w:hAnsiTheme="majorHAnsi" w:cs="Calibri"/>
          <w:b/>
          <w:sz w:val="22"/>
          <w:szCs w:val="22"/>
        </w:rPr>
      </w:pPr>
      <w:r>
        <w:rPr>
          <w:rFonts w:asciiTheme="majorHAnsi" w:hAnsiTheme="majorHAnsi" w:cs="Calibri"/>
          <w:b/>
          <w:sz w:val="22"/>
          <w:szCs w:val="22"/>
        </w:rPr>
        <w:t>1</w:t>
      </w:r>
      <w:r w:rsidR="00F64432">
        <w:rPr>
          <w:rFonts w:asciiTheme="majorHAnsi" w:hAnsiTheme="majorHAnsi" w:cs="Calibri"/>
          <w:b/>
          <w:sz w:val="22"/>
          <w:szCs w:val="22"/>
        </w:rPr>
        <w:t>5</w:t>
      </w:r>
      <w:r>
        <w:rPr>
          <w:rFonts w:asciiTheme="majorHAnsi" w:hAnsiTheme="majorHAnsi" w:cs="Calibri"/>
          <w:b/>
          <w:sz w:val="22"/>
          <w:szCs w:val="22"/>
        </w:rPr>
        <w:t>.</w:t>
      </w:r>
      <w:r w:rsidR="00B465E7">
        <w:rPr>
          <w:rFonts w:asciiTheme="majorHAnsi" w:hAnsiTheme="majorHAnsi" w:cs="Calibri"/>
          <w:b/>
          <w:sz w:val="22"/>
          <w:szCs w:val="22"/>
        </w:rPr>
        <w:t xml:space="preserve"> </w:t>
      </w:r>
      <w:r w:rsidRPr="00EE344E">
        <w:rPr>
          <w:rFonts w:asciiTheme="majorHAnsi" w:hAnsiTheme="majorHAnsi" w:cs="Calibri"/>
          <w:b/>
          <w:sz w:val="22"/>
          <w:szCs w:val="22"/>
        </w:rPr>
        <w:t>Identify any credenti</w:t>
      </w:r>
      <w:r w:rsidR="00670EAB">
        <w:rPr>
          <w:rFonts w:asciiTheme="majorHAnsi" w:hAnsiTheme="majorHAnsi" w:cs="Calibri"/>
          <w:b/>
          <w:sz w:val="22"/>
          <w:szCs w:val="22"/>
        </w:rPr>
        <w:t xml:space="preserve">aling or </w:t>
      </w:r>
      <w:r w:rsidR="003C1005">
        <w:rPr>
          <w:rFonts w:asciiTheme="majorHAnsi" w:hAnsiTheme="majorHAnsi" w:cs="Calibri"/>
          <w:b/>
          <w:sz w:val="22"/>
          <w:szCs w:val="22"/>
        </w:rPr>
        <w:t xml:space="preserve">national </w:t>
      </w:r>
      <w:r w:rsidR="00670EAB">
        <w:rPr>
          <w:rFonts w:asciiTheme="majorHAnsi" w:hAnsiTheme="majorHAnsi" w:cs="Calibri"/>
          <w:b/>
          <w:sz w:val="22"/>
          <w:szCs w:val="22"/>
        </w:rPr>
        <w:t>certification process(</w:t>
      </w:r>
      <w:r w:rsidRPr="00EE344E">
        <w:rPr>
          <w:rFonts w:asciiTheme="majorHAnsi" w:hAnsiTheme="majorHAnsi" w:cs="Calibri"/>
          <w:b/>
          <w:sz w:val="22"/>
          <w:szCs w:val="22"/>
        </w:rPr>
        <w:t>s) the agency/</w:t>
      </w:r>
      <w:r w:rsidR="004A6263">
        <w:rPr>
          <w:rFonts w:asciiTheme="majorHAnsi" w:hAnsiTheme="majorHAnsi" w:cs="Calibri"/>
          <w:b/>
          <w:sz w:val="22"/>
          <w:szCs w:val="22"/>
        </w:rPr>
        <w:t xml:space="preserve">family support </w:t>
      </w:r>
      <w:r w:rsidRPr="00EE344E">
        <w:rPr>
          <w:rFonts w:asciiTheme="majorHAnsi" w:hAnsiTheme="majorHAnsi" w:cs="Calibri"/>
          <w:b/>
          <w:sz w:val="22"/>
          <w:szCs w:val="22"/>
        </w:rPr>
        <w:t>program has completed or is in the process of completing wi</w:t>
      </w:r>
      <w:r w:rsidR="00670EAB">
        <w:rPr>
          <w:rFonts w:asciiTheme="majorHAnsi" w:hAnsiTheme="majorHAnsi" w:cs="Calibri"/>
          <w:b/>
          <w:sz w:val="22"/>
          <w:szCs w:val="22"/>
        </w:rPr>
        <w:t>th time lines identified for</w:t>
      </w:r>
      <w:r w:rsidRPr="00EE344E">
        <w:rPr>
          <w:rFonts w:asciiTheme="majorHAnsi" w:hAnsiTheme="majorHAnsi" w:cs="Calibri"/>
          <w:b/>
          <w:sz w:val="22"/>
          <w:szCs w:val="22"/>
        </w:rPr>
        <w:t xml:space="preserve"> completion.</w:t>
      </w:r>
      <w:r w:rsidR="003C1005">
        <w:rPr>
          <w:rFonts w:asciiTheme="majorHAnsi" w:hAnsiTheme="majorHAnsi" w:cs="Calibri"/>
          <w:b/>
          <w:sz w:val="22"/>
          <w:szCs w:val="22"/>
        </w:rPr>
        <w:t xml:space="preserve"> This is a requirement to receive ECI funding</w:t>
      </w:r>
      <w:r w:rsidR="00D76752">
        <w:rPr>
          <w:rFonts w:asciiTheme="majorHAnsi" w:hAnsiTheme="majorHAnsi" w:cs="Calibri"/>
          <w:b/>
          <w:sz w:val="22"/>
          <w:szCs w:val="22"/>
        </w:rPr>
        <w:t>.</w:t>
      </w:r>
      <w:r w:rsidR="00425F28">
        <w:rPr>
          <w:b/>
        </w:rPr>
        <w:t xml:space="preserve"> </w:t>
      </w:r>
    </w:p>
    <w:p w14:paraId="356EAC8A" w14:textId="77777777" w:rsidR="00091886" w:rsidRPr="00F3181C" w:rsidRDefault="007B78DA" w:rsidP="00091886">
      <w:pPr>
        <w:rPr>
          <w:rFonts w:asciiTheme="majorHAnsi" w:hAnsiTheme="majorHAnsi" w:cs="Calibri"/>
          <w:b/>
          <w:sz w:val="22"/>
          <w:szCs w:val="22"/>
        </w:rPr>
      </w:pPr>
      <w:r>
        <w:rPr>
          <w:rFonts w:asciiTheme="majorHAnsi" w:hAnsiTheme="majorHAnsi" w:cs="Calibri"/>
          <w:sz w:val="22"/>
          <w:szCs w:val="22"/>
        </w:rPr>
        <w:fldChar w:fldCharType="begin">
          <w:ffData>
            <w:name w:val="Text1"/>
            <w:enabled/>
            <w:calcOnExit w:val="0"/>
            <w:textInput>
              <w:default w:val="Provide your narrative here."/>
            </w:textInput>
          </w:ffData>
        </w:fldChar>
      </w:r>
      <w:r w:rsidR="00091886">
        <w:rPr>
          <w:rFonts w:asciiTheme="majorHAnsi" w:hAnsiTheme="majorHAnsi" w:cs="Calibri"/>
          <w:sz w:val="22"/>
          <w:szCs w:val="22"/>
        </w:rPr>
        <w:instrText xml:space="preserve"> FORMTEXT </w:instrText>
      </w:r>
      <w:r>
        <w:rPr>
          <w:rFonts w:asciiTheme="majorHAnsi" w:hAnsiTheme="majorHAnsi" w:cs="Calibri"/>
          <w:sz w:val="22"/>
          <w:szCs w:val="22"/>
        </w:rPr>
      </w:r>
      <w:r>
        <w:rPr>
          <w:rFonts w:asciiTheme="majorHAnsi" w:hAnsiTheme="majorHAnsi" w:cs="Calibri"/>
          <w:sz w:val="22"/>
          <w:szCs w:val="22"/>
        </w:rPr>
        <w:fldChar w:fldCharType="separate"/>
      </w:r>
      <w:r w:rsidR="00091886">
        <w:rPr>
          <w:rFonts w:asciiTheme="majorHAnsi" w:hAnsiTheme="majorHAnsi" w:cs="Calibri"/>
          <w:noProof/>
          <w:sz w:val="22"/>
          <w:szCs w:val="22"/>
        </w:rPr>
        <w:t>Provide your narrative here.</w:t>
      </w:r>
      <w:r>
        <w:rPr>
          <w:rFonts w:asciiTheme="majorHAnsi" w:hAnsiTheme="majorHAnsi" w:cs="Calibri"/>
          <w:sz w:val="22"/>
          <w:szCs w:val="22"/>
        </w:rPr>
        <w:fldChar w:fldCharType="end"/>
      </w:r>
    </w:p>
    <w:p w14:paraId="71DE0325" w14:textId="77777777" w:rsidR="00091886" w:rsidRDefault="00091886" w:rsidP="00C90360">
      <w:pPr>
        <w:rPr>
          <w:rFonts w:asciiTheme="majorHAnsi" w:hAnsiTheme="majorHAnsi"/>
          <w:b/>
          <w:sz w:val="22"/>
          <w:szCs w:val="22"/>
        </w:rPr>
      </w:pPr>
    </w:p>
    <w:p w14:paraId="6D2B9A8D" w14:textId="417772CA" w:rsidR="00C90360" w:rsidRPr="00E2464B" w:rsidRDefault="00091886" w:rsidP="00C90360">
      <w:pPr>
        <w:rPr>
          <w:rFonts w:asciiTheme="majorHAnsi" w:hAnsiTheme="majorHAnsi"/>
          <w:b/>
          <w:sz w:val="22"/>
          <w:szCs w:val="22"/>
        </w:rPr>
      </w:pPr>
      <w:r w:rsidRPr="00E2464B">
        <w:rPr>
          <w:rFonts w:asciiTheme="majorHAnsi" w:hAnsiTheme="majorHAnsi"/>
          <w:b/>
          <w:sz w:val="22"/>
          <w:szCs w:val="22"/>
        </w:rPr>
        <w:t>1</w:t>
      </w:r>
      <w:r w:rsidR="00F64432">
        <w:rPr>
          <w:rFonts w:asciiTheme="majorHAnsi" w:hAnsiTheme="majorHAnsi"/>
          <w:b/>
          <w:sz w:val="22"/>
          <w:szCs w:val="22"/>
        </w:rPr>
        <w:t>6</w:t>
      </w:r>
      <w:r w:rsidR="0098447B" w:rsidRPr="00E2464B">
        <w:rPr>
          <w:rFonts w:asciiTheme="majorHAnsi" w:hAnsiTheme="majorHAnsi"/>
          <w:b/>
          <w:sz w:val="22"/>
          <w:szCs w:val="22"/>
        </w:rPr>
        <w:t xml:space="preserve">. </w:t>
      </w:r>
      <w:r w:rsidR="00C90360" w:rsidRPr="00E2464B">
        <w:rPr>
          <w:rFonts w:asciiTheme="majorHAnsi" w:hAnsiTheme="majorHAnsi"/>
          <w:b/>
          <w:sz w:val="22"/>
          <w:szCs w:val="22"/>
        </w:rPr>
        <w:t>Describe the curricula, if any</w:t>
      </w:r>
      <w:r w:rsidR="0098447B" w:rsidRPr="00E2464B">
        <w:rPr>
          <w:rFonts w:asciiTheme="majorHAnsi" w:hAnsiTheme="majorHAnsi"/>
          <w:b/>
          <w:sz w:val="22"/>
          <w:szCs w:val="22"/>
        </w:rPr>
        <w:t>,</w:t>
      </w:r>
      <w:r w:rsidR="00C90360" w:rsidRPr="00E2464B">
        <w:rPr>
          <w:rFonts w:asciiTheme="majorHAnsi" w:hAnsiTheme="majorHAnsi"/>
          <w:b/>
          <w:sz w:val="22"/>
          <w:szCs w:val="22"/>
        </w:rPr>
        <w:t xml:space="preserve"> the family support program will utilize. If no curricula will be utilized describe why not.</w:t>
      </w:r>
      <w:r w:rsidR="00670EAB" w:rsidRPr="00E2464B">
        <w:rPr>
          <w:rFonts w:asciiTheme="majorHAnsi" w:hAnsiTheme="majorHAnsi"/>
          <w:b/>
          <w:sz w:val="22"/>
          <w:szCs w:val="22"/>
        </w:rPr>
        <w:t xml:space="preserve"> Describe what family support model, if any</w:t>
      </w:r>
      <w:r w:rsidR="00B1657A">
        <w:rPr>
          <w:rFonts w:asciiTheme="majorHAnsi" w:hAnsiTheme="majorHAnsi"/>
          <w:b/>
          <w:sz w:val="22"/>
          <w:szCs w:val="22"/>
        </w:rPr>
        <w:t>,</w:t>
      </w:r>
      <w:r w:rsidR="00670EAB" w:rsidRPr="00E2464B">
        <w:rPr>
          <w:rFonts w:asciiTheme="majorHAnsi" w:hAnsiTheme="majorHAnsi"/>
          <w:b/>
          <w:sz w:val="22"/>
          <w:szCs w:val="22"/>
        </w:rPr>
        <w:t xml:space="preserve"> the family support program will utilize. If no model will be utilized describe why not.</w:t>
      </w:r>
    </w:p>
    <w:p w14:paraId="3CD4F3A8" w14:textId="77777777" w:rsidR="00C90360" w:rsidRPr="00E2464B" w:rsidRDefault="007B78DA" w:rsidP="00C90360">
      <w:pPr>
        <w:rPr>
          <w:rFonts w:asciiTheme="majorHAnsi" w:hAnsiTheme="majorHAnsi" w:cs="Calibri"/>
          <w:b/>
          <w:sz w:val="22"/>
          <w:szCs w:val="22"/>
        </w:rPr>
      </w:pPr>
      <w:r w:rsidRPr="00E2464B">
        <w:rPr>
          <w:rFonts w:asciiTheme="majorHAnsi" w:hAnsiTheme="majorHAnsi" w:cs="Calibri"/>
          <w:sz w:val="22"/>
          <w:szCs w:val="22"/>
        </w:rPr>
        <w:fldChar w:fldCharType="begin">
          <w:ffData>
            <w:name w:val="Text1"/>
            <w:enabled/>
            <w:calcOnExit w:val="0"/>
            <w:textInput>
              <w:default w:val="Provide your narrative here."/>
            </w:textInput>
          </w:ffData>
        </w:fldChar>
      </w:r>
      <w:r w:rsidR="00C90360" w:rsidRPr="00E2464B">
        <w:rPr>
          <w:rFonts w:asciiTheme="majorHAnsi" w:hAnsiTheme="majorHAnsi" w:cs="Calibri"/>
          <w:sz w:val="22"/>
          <w:szCs w:val="22"/>
        </w:rPr>
        <w:instrText xml:space="preserve"> FORMTEXT </w:instrText>
      </w:r>
      <w:r w:rsidRPr="00E2464B">
        <w:rPr>
          <w:rFonts w:asciiTheme="majorHAnsi" w:hAnsiTheme="majorHAnsi" w:cs="Calibri"/>
          <w:sz w:val="22"/>
          <w:szCs w:val="22"/>
        </w:rPr>
      </w:r>
      <w:r w:rsidRPr="00E2464B">
        <w:rPr>
          <w:rFonts w:asciiTheme="majorHAnsi" w:hAnsiTheme="majorHAnsi" w:cs="Calibri"/>
          <w:sz w:val="22"/>
          <w:szCs w:val="22"/>
        </w:rPr>
        <w:fldChar w:fldCharType="separate"/>
      </w:r>
      <w:r w:rsidR="00C90360" w:rsidRPr="00E2464B">
        <w:rPr>
          <w:rFonts w:asciiTheme="majorHAnsi" w:hAnsiTheme="majorHAnsi" w:cs="Calibri"/>
          <w:noProof/>
          <w:sz w:val="22"/>
          <w:szCs w:val="22"/>
        </w:rPr>
        <w:t>Provide your narrative here.</w:t>
      </w:r>
      <w:r w:rsidRPr="00E2464B">
        <w:rPr>
          <w:rFonts w:asciiTheme="majorHAnsi" w:hAnsiTheme="majorHAnsi" w:cs="Calibri"/>
          <w:sz w:val="22"/>
          <w:szCs w:val="22"/>
        </w:rPr>
        <w:fldChar w:fldCharType="end"/>
      </w:r>
    </w:p>
    <w:p w14:paraId="5094452E" w14:textId="77777777" w:rsidR="00F94713" w:rsidRPr="00B10340" w:rsidRDefault="00F94713" w:rsidP="00C90360">
      <w:pPr>
        <w:rPr>
          <w:rFonts w:asciiTheme="majorHAnsi" w:hAnsiTheme="majorHAnsi"/>
          <w:sz w:val="22"/>
          <w:szCs w:val="22"/>
        </w:rPr>
      </w:pPr>
    </w:p>
    <w:p w14:paraId="632EC4AF" w14:textId="73FB5232" w:rsidR="00C90360" w:rsidRPr="00A07E25" w:rsidRDefault="007F3DF3" w:rsidP="00C90360">
      <w:pPr>
        <w:rPr>
          <w:rFonts w:asciiTheme="majorHAnsi" w:hAnsiTheme="majorHAnsi"/>
          <w:b/>
          <w:sz w:val="22"/>
          <w:szCs w:val="22"/>
        </w:rPr>
      </w:pPr>
      <w:r>
        <w:rPr>
          <w:rFonts w:asciiTheme="majorHAnsi" w:hAnsiTheme="majorHAnsi"/>
          <w:b/>
          <w:sz w:val="22"/>
          <w:szCs w:val="22"/>
        </w:rPr>
        <w:t>17</w:t>
      </w:r>
      <w:r w:rsidR="0098447B">
        <w:rPr>
          <w:rFonts w:asciiTheme="majorHAnsi" w:hAnsiTheme="majorHAnsi"/>
          <w:b/>
          <w:sz w:val="22"/>
          <w:szCs w:val="22"/>
        </w:rPr>
        <w:t xml:space="preserve">. </w:t>
      </w:r>
      <w:r w:rsidR="00C90360" w:rsidRPr="00BF68F5">
        <w:rPr>
          <w:rFonts w:asciiTheme="majorHAnsi" w:hAnsiTheme="majorHAnsi"/>
          <w:b/>
          <w:sz w:val="22"/>
          <w:szCs w:val="22"/>
        </w:rPr>
        <w:t>Describe how often the o</w:t>
      </w:r>
      <w:r w:rsidR="00B26714">
        <w:rPr>
          <w:rFonts w:asciiTheme="majorHAnsi" w:hAnsiTheme="majorHAnsi"/>
          <w:b/>
          <w:sz w:val="22"/>
          <w:szCs w:val="22"/>
        </w:rPr>
        <w:t>rganization will provide one-on-</w:t>
      </w:r>
      <w:r w:rsidR="00C90360" w:rsidRPr="00BF68F5">
        <w:rPr>
          <w:rFonts w:asciiTheme="majorHAnsi" w:hAnsiTheme="majorHAnsi"/>
          <w:b/>
          <w:sz w:val="22"/>
          <w:szCs w:val="22"/>
        </w:rPr>
        <w:t xml:space="preserve">one supervision to each family support professional.  Describe how often documentation will be reviewed as part of supervision </w:t>
      </w:r>
      <w:r w:rsidR="00C965CA" w:rsidRPr="00BF68F5">
        <w:rPr>
          <w:rFonts w:asciiTheme="majorHAnsi" w:hAnsiTheme="majorHAnsi"/>
          <w:b/>
          <w:sz w:val="22"/>
          <w:szCs w:val="22"/>
        </w:rPr>
        <w:t>and how</w:t>
      </w:r>
      <w:r w:rsidR="00C90360" w:rsidRPr="00BF68F5">
        <w:rPr>
          <w:rFonts w:asciiTheme="majorHAnsi" w:hAnsiTheme="majorHAnsi"/>
          <w:b/>
          <w:sz w:val="22"/>
          <w:szCs w:val="22"/>
        </w:rPr>
        <w:t xml:space="preserve"> often the supervisor will observe the family support professional performing their work</w:t>
      </w:r>
      <w:r w:rsidR="00A07E25" w:rsidRPr="00A07E25">
        <w:rPr>
          <w:rFonts w:asciiTheme="majorHAnsi" w:hAnsiTheme="majorHAnsi" w:cs="Arial"/>
          <w:b/>
          <w:sz w:val="22"/>
          <w:szCs w:val="22"/>
        </w:rPr>
        <w:t>.</w:t>
      </w:r>
    </w:p>
    <w:p w14:paraId="143C58A6" w14:textId="77777777" w:rsidR="00C90360" w:rsidRPr="00F3181C" w:rsidRDefault="007B78DA" w:rsidP="00C90360">
      <w:pPr>
        <w:rPr>
          <w:rFonts w:asciiTheme="majorHAnsi" w:hAnsiTheme="majorHAnsi" w:cs="Calibri"/>
          <w:b/>
          <w:sz w:val="22"/>
          <w:szCs w:val="22"/>
        </w:rPr>
      </w:pPr>
      <w:r>
        <w:rPr>
          <w:rFonts w:asciiTheme="majorHAnsi" w:hAnsiTheme="majorHAnsi" w:cs="Calibri"/>
          <w:sz w:val="22"/>
          <w:szCs w:val="22"/>
        </w:rPr>
        <w:fldChar w:fldCharType="begin">
          <w:ffData>
            <w:name w:val="Text1"/>
            <w:enabled/>
            <w:calcOnExit w:val="0"/>
            <w:textInput>
              <w:default w:val="Provide your narrative here."/>
            </w:textInput>
          </w:ffData>
        </w:fldChar>
      </w:r>
      <w:r w:rsidR="00C90360">
        <w:rPr>
          <w:rFonts w:asciiTheme="majorHAnsi" w:hAnsiTheme="majorHAnsi" w:cs="Calibri"/>
          <w:sz w:val="22"/>
          <w:szCs w:val="22"/>
        </w:rPr>
        <w:instrText xml:space="preserve"> FORMTEXT </w:instrText>
      </w:r>
      <w:r>
        <w:rPr>
          <w:rFonts w:asciiTheme="majorHAnsi" w:hAnsiTheme="majorHAnsi" w:cs="Calibri"/>
          <w:sz w:val="22"/>
          <w:szCs w:val="22"/>
        </w:rPr>
      </w:r>
      <w:r>
        <w:rPr>
          <w:rFonts w:asciiTheme="majorHAnsi" w:hAnsiTheme="majorHAnsi" w:cs="Calibri"/>
          <w:sz w:val="22"/>
          <w:szCs w:val="22"/>
        </w:rPr>
        <w:fldChar w:fldCharType="separate"/>
      </w:r>
      <w:r w:rsidR="00C90360">
        <w:rPr>
          <w:rFonts w:asciiTheme="majorHAnsi" w:hAnsiTheme="majorHAnsi" w:cs="Calibri"/>
          <w:noProof/>
          <w:sz w:val="22"/>
          <w:szCs w:val="22"/>
        </w:rPr>
        <w:t>Provide your narrative here.</w:t>
      </w:r>
      <w:r>
        <w:rPr>
          <w:rFonts w:asciiTheme="majorHAnsi" w:hAnsiTheme="majorHAnsi" w:cs="Calibri"/>
          <w:sz w:val="22"/>
          <w:szCs w:val="22"/>
        </w:rPr>
        <w:fldChar w:fldCharType="end"/>
      </w:r>
    </w:p>
    <w:p w14:paraId="6A21A16F" w14:textId="77777777" w:rsidR="00C90360" w:rsidRPr="00BF68F5" w:rsidRDefault="00C90360" w:rsidP="00C90360">
      <w:pPr>
        <w:rPr>
          <w:rFonts w:asciiTheme="majorHAnsi" w:hAnsiTheme="majorHAnsi" w:cs="Calibri"/>
          <w:sz w:val="22"/>
          <w:szCs w:val="22"/>
        </w:rPr>
      </w:pPr>
    </w:p>
    <w:p w14:paraId="273B03F4" w14:textId="77777777" w:rsidR="00C90360" w:rsidRDefault="00C90360" w:rsidP="00C90360">
      <w:pPr>
        <w:rPr>
          <w:rFonts w:asciiTheme="majorHAnsi" w:hAnsiTheme="majorHAnsi" w:cs="Calibri"/>
          <w:b/>
          <w:bCs/>
          <w:sz w:val="22"/>
          <w:szCs w:val="22"/>
        </w:rPr>
      </w:pPr>
    </w:p>
    <w:p w14:paraId="1E137F4F" w14:textId="77777777" w:rsidR="00536BC7" w:rsidRDefault="00536BC7" w:rsidP="007C7023">
      <w:pPr>
        <w:jc w:val="center"/>
        <w:rPr>
          <w:rFonts w:asciiTheme="majorHAnsi" w:hAnsiTheme="majorHAnsi" w:cs="Calibri"/>
          <w:b/>
          <w:bCs/>
          <w:sz w:val="22"/>
          <w:szCs w:val="22"/>
        </w:rPr>
      </w:pPr>
    </w:p>
    <w:p w14:paraId="6D07C11A" w14:textId="77777777" w:rsidR="00536BC7" w:rsidRDefault="00536BC7" w:rsidP="007C7023">
      <w:pPr>
        <w:jc w:val="center"/>
        <w:rPr>
          <w:rFonts w:asciiTheme="majorHAnsi" w:hAnsiTheme="majorHAnsi" w:cs="Calibri"/>
          <w:b/>
          <w:bCs/>
          <w:sz w:val="22"/>
          <w:szCs w:val="22"/>
        </w:rPr>
      </w:pPr>
    </w:p>
    <w:p w14:paraId="5D88069E" w14:textId="77777777" w:rsidR="00536BC7" w:rsidRDefault="00536BC7" w:rsidP="007C7023">
      <w:pPr>
        <w:jc w:val="center"/>
        <w:rPr>
          <w:rFonts w:asciiTheme="majorHAnsi" w:hAnsiTheme="majorHAnsi" w:cs="Calibri"/>
          <w:b/>
          <w:bCs/>
          <w:sz w:val="22"/>
          <w:szCs w:val="22"/>
        </w:rPr>
      </w:pPr>
    </w:p>
    <w:p w14:paraId="4672C51F" w14:textId="77777777" w:rsidR="00536BC7" w:rsidRDefault="00536BC7" w:rsidP="007C7023">
      <w:pPr>
        <w:jc w:val="center"/>
        <w:rPr>
          <w:rFonts w:asciiTheme="majorHAnsi" w:hAnsiTheme="majorHAnsi" w:cs="Calibri"/>
          <w:b/>
          <w:bCs/>
          <w:sz w:val="22"/>
          <w:szCs w:val="22"/>
        </w:rPr>
      </w:pPr>
    </w:p>
    <w:p w14:paraId="3C011B6A" w14:textId="77777777" w:rsidR="00536BC7" w:rsidRDefault="00536BC7" w:rsidP="007C7023">
      <w:pPr>
        <w:jc w:val="center"/>
        <w:rPr>
          <w:rFonts w:asciiTheme="majorHAnsi" w:hAnsiTheme="majorHAnsi" w:cs="Calibri"/>
          <w:b/>
          <w:bCs/>
          <w:sz w:val="22"/>
          <w:szCs w:val="22"/>
        </w:rPr>
      </w:pPr>
    </w:p>
    <w:p w14:paraId="11859398" w14:textId="77777777" w:rsidR="00536BC7" w:rsidRDefault="00536BC7" w:rsidP="007C7023">
      <w:pPr>
        <w:jc w:val="center"/>
        <w:rPr>
          <w:rFonts w:asciiTheme="majorHAnsi" w:hAnsiTheme="majorHAnsi" w:cs="Calibri"/>
          <w:b/>
          <w:bCs/>
          <w:sz w:val="22"/>
          <w:szCs w:val="22"/>
        </w:rPr>
      </w:pPr>
    </w:p>
    <w:p w14:paraId="4C7BD8C7" w14:textId="77777777" w:rsidR="00754D6B" w:rsidRDefault="00754D6B" w:rsidP="007C7023">
      <w:pPr>
        <w:jc w:val="center"/>
        <w:rPr>
          <w:rFonts w:asciiTheme="majorHAnsi" w:hAnsiTheme="majorHAnsi" w:cs="Calibri"/>
          <w:b/>
          <w:bCs/>
          <w:sz w:val="22"/>
          <w:szCs w:val="22"/>
        </w:rPr>
      </w:pPr>
    </w:p>
    <w:p w14:paraId="46382ABA" w14:textId="77777777" w:rsidR="00C8269A" w:rsidRDefault="00C8269A" w:rsidP="00F06563">
      <w:pPr>
        <w:rPr>
          <w:rFonts w:asciiTheme="majorHAnsi" w:hAnsiTheme="majorHAnsi" w:cs="Calibri"/>
          <w:b/>
          <w:bCs/>
          <w:sz w:val="22"/>
          <w:szCs w:val="22"/>
        </w:rPr>
      </w:pPr>
    </w:p>
    <w:p w14:paraId="73CBF2A4" w14:textId="77777777" w:rsidR="009F534F" w:rsidRDefault="009F534F" w:rsidP="007C7023">
      <w:pPr>
        <w:jc w:val="center"/>
        <w:rPr>
          <w:rFonts w:asciiTheme="majorHAnsi" w:hAnsiTheme="majorHAnsi" w:cs="Calibri"/>
          <w:b/>
          <w:bCs/>
          <w:sz w:val="22"/>
          <w:szCs w:val="22"/>
        </w:rPr>
      </w:pPr>
    </w:p>
    <w:p w14:paraId="72286BF2" w14:textId="77777777" w:rsidR="00A407D8" w:rsidRDefault="00A407D8" w:rsidP="007C7023">
      <w:pPr>
        <w:jc w:val="center"/>
        <w:rPr>
          <w:rFonts w:asciiTheme="majorHAnsi" w:hAnsiTheme="majorHAnsi" w:cs="Calibri"/>
          <w:b/>
          <w:bCs/>
          <w:sz w:val="22"/>
          <w:szCs w:val="22"/>
        </w:rPr>
      </w:pPr>
    </w:p>
    <w:p w14:paraId="13C21230" w14:textId="77777777" w:rsidR="00A407D8" w:rsidRDefault="00A407D8" w:rsidP="007C7023">
      <w:pPr>
        <w:jc w:val="center"/>
        <w:rPr>
          <w:rFonts w:asciiTheme="majorHAnsi" w:hAnsiTheme="majorHAnsi" w:cs="Calibri"/>
          <w:b/>
          <w:bCs/>
          <w:sz w:val="22"/>
          <w:szCs w:val="22"/>
        </w:rPr>
      </w:pPr>
    </w:p>
    <w:p w14:paraId="174064E0" w14:textId="77777777" w:rsidR="00A407D8" w:rsidRDefault="00A407D8" w:rsidP="007C7023">
      <w:pPr>
        <w:jc w:val="center"/>
        <w:rPr>
          <w:rFonts w:asciiTheme="majorHAnsi" w:hAnsiTheme="majorHAnsi" w:cs="Calibri"/>
          <w:b/>
          <w:bCs/>
          <w:sz w:val="22"/>
          <w:szCs w:val="22"/>
        </w:rPr>
      </w:pPr>
    </w:p>
    <w:p w14:paraId="1C6AAA03" w14:textId="77777777" w:rsidR="00A407D8" w:rsidRDefault="00A407D8" w:rsidP="007C7023">
      <w:pPr>
        <w:jc w:val="center"/>
        <w:rPr>
          <w:rFonts w:asciiTheme="majorHAnsi" w:hAnsiTheme="majorHAnsi" w:cs="Calibri"/>
          <w:b/>
          <w:bCs/>
          <w:sz w:val="22"/>
          <w:szCs w:val="22"/>
        </w:rPr>
      </w:pPr>
    </w:p>
    <w:p w14:paraId="4308F740" w14:textId="77777777" w:rsidR="00A407D8" w:rsidRDefault="00A407D8" w:rsidP="007C7023">
      <w:pPr>
        <w:jc w:val="center"/>
        <w:rPr>
          <w:rFonts w:asciiTheme="majorHAnsi" w:hAnsiTheme="majorHAnsi" w:cs="Calibri"/>
          <w:b/>
          <w:bCs/>
          <w:sz w:val="22"/>
          <w:szCs w:val="22"/>
        </w:rPr>
      </w:pPr>
    </w:p>
    <w:p w14:paraId="4A023B00" w14:textId="77777777" w:rsidR="00A407D8" w:rsidRDefault="00A407D8" w:rsidP="007C7023">
      <w:pPr>
        <w:jc w:val="center"/>
        <w:rPr>
          <w:rFonts w:asciiTheme="majorHAnsi" w:hAnsiTheme="majorHAnsi" w:cs="Calibri"/>
          <w:b/>
          <w:bCs/>
          <w:sz w:val="22"/>
          <w:szCs w:val="22"/>
        </w:rPr>
      </w:pPr>
    </w:p>
    <w:p w14:paraId="529E464A" w14:textId="77777777" w:rsidR="00A407D8" w:rsidRDefault="00A407D8" w:rsidP="007C7023">
      <w:pPr>
        <w:jc w:val="center"/>
        <w:rPr>
          <w:rFonts w:asciiTheme="majorHAnsi" w:hAnsiTheme="majorHAnsi" w:cs="Calibri"/>
          <w:b/>
          <w:bCs/>
          <w:sz w:val="22"/>
          <w:szCs w:val="22"/>
        </w:rPr>
      </w:pPr>
    </w:p>
    <w:p w14:paraId="1CFB762D" w14:textId="77777777" w:rsidR="00A407D8" w:rsidRDefault="00A407D8" w:rsidP="007C7023">
      <w:pPr>
        <w:jc w:val="center"/>
        <w:rPr>
          <w:rFonts w:asciiTheme="majorHAnsi" w:hAnsiTheme="majorHAnsi" w:cs="Calibri"/>
          <w:b/>
          <w:bCs/>
          <w:sz w:val="22"/>
          <w:szCs w:val="22"/>
        </w:rPr>
      </w:pPr>
    </w:p>
    <w:p w14:paraId="75F16866" w14:textId="77777777" w:rsidR="007F3DF3" w:rsidRDefault="007F3DF3" w:rsidP="007C7023">
      <w:pPr>
        <w:jc w:val="center"/>
        <w:rPr>
          <w:rFonts w:asciiTheme="majorHAnsi" w:hAnsiTheme="majorHAnsi" w:cs="Calibri"/>
          <w:b/>
          <w:bCs/>
          <w:sz w:val="22"/>
          <w:szCs w:val="22"/>
        </w:rPr>
      </w:pPr>
    </w:p>
    <w:p w14:paraId="493EF8E8" w14:textId="77777777" w:rsidR="007F3DF3" w:rsidRDefault="007F3DF3" w:rsidP="007C7023">
      <w:pPr>
        <w:jc w:val="center"/>
        <w:rPr>
          <w:rFonts w:asciiTheme="majorHAnsi" w:hAnsiTheme="majorHAnsi" w:cs="Calibri"/>
          <w:b/>
          <w:bCs/>
          <w:sz w:val="22"/>
          <w:szCs w:val="22"/>
        </w:rPr>
      </w:pPr>
    </w:p>
    <w:p w14:paraId="0FDFACD5" w14:textId="77777777" w:rsidR="007F3DF3" w:rsidRDefault="007F3DF3" w:rsidP="007C7023">
      <w:pPr>
        <w:jc w:val="center"/>
        <w:rPr>
          <w:rFonts w:asciiTheme="majorHAnsi" w:hAnsiTheme="majorHAnsi" w:cs="Calibri"/>
          <w:b/>
          <w:bCs/>
          <w:sz w:val="22"/>
          <w:szCs w:val="22"/>
        </w:rPr>
      </w:pPr>
    </w:p>
    <w:p w14:paraId="12F624F9" w14:textId="77777777" w:rsidR="009F534F" w:rsidRDefault="009F534F" w:rsidP="007C7023">
      <w:pPr>
        <w:jc w:val="center"/>
        <w:rPr>
          <w:rFonts w:asciiTheme="majorHAnsi" w:hAnsiTheme="majorHAnsi" w:cs="Calibri"/>
          <w:b/>
          <w:bCs/>
          <w:sz w:val="22"/>
          <w:szCs w:val="22"/>
        </w:rPr>
      </w:pPr>
    </w:p>
    <w:p w14:paraId="07F523C6" w14:textId="77777777" w:rsidR="00466A14" w:rsidRDefault="00466A14" w:rsidP="007C7023">
      <w:pPr>
        <w:jc w:val="center"/>
        <w:rPr>
          <w:rFonts w:asciiTheme="majorHAnsi" w:hAnsiTheme="majorHAnsi" w:cs="Calibri"/>
          <w:b/>
          <w:bCs/>
          <w:sz w:val="22"/>
          <w:szCs w:val="22"/>
        </w:rPr>
      </w:pPr>
    </w:p>
    <w:p w14:paraId="626A2910" w14:textId="77777777" w:rsidR="00611267" w:rsidRDefault="00611267" w:rsidP="007C7023">
      <w:pPr>
        <w:jc w:val="center"/>
        <w:rPr>
          <w:rFonts w:asciiTheme="majorHAnsi" w:hAnsiTheme="majorHAnsi" w:cs="Calibri"/>
          <w:b/>
          <w:bCs/>
          <w:sz w:val="22"/>
          <w:szCs w:val="22"/>
        </w:rPr>
      </w:pPr>
    </w:p>
    <w:p w14:paraId="1DB62541" w14:textId="77777777" w:rsidR="00466A14" w:rsidRDefault="00466A14" w:rsidP="007C7023">
      <w:pPr>
        <w:jc w:val="center"/>
        <w:rPr>
          <w:rFonts w:asciiTheme="majorHAnsi" w:hAnsiTheme="majorHAnsi" w:cs="Calibri"/>
          <w:b/>
          <w:bCs/>
          <w:sz w:val="22"/>
          <w:szCs w:val="22"/>
        </w:rPr>
      </w:pPr>
    </w:p>
    <w:p w14:paraId="6FBFEB4D" w14:textId="77777777" w:rsidR="00466A14" w:rsidRDefault="00466A14" w:rsidP="007C7023">
      <w:pPr>
        <w:jc w:val="center"/>
        <w:rPr>
          <w:rFonts w:asciiTheme="majorHAnsi" w:hAnsiTheme="majorHAnsi" w:cs="Calibri"/>
          <w:b/>
          <w:bCs/>
          <w:sz w:val="22"/>
          <w:szCs w:val="22"/>
        </w:rPr>
      </w:pPr>
    </w:p>
    <w:p w14:paraId="322C94B9" w14:textId="77777777" w:rsidR="001B3492" w:rsidRDefault="001B3492" w:rsidP="007C7023">
      <w:pPr>
        <w:jc w:val="center"/>
        <w:rPr>
          <w:rFonts w:asciiTheme="majorHAnsi" w:hAnsiTheme="majorHAnsi" w:cs="Calibri"/>
          <w:b/>
          <w:bCs/>
          <w:sz w:val="22"/>
          <w:szCs w:val="22"/>
        </w:rPr>
      </w:pPr>
    </w:p>
    <w:p w14:paraId="39E4ED65" w14:textId="77777777" w:rsidR="001B3492" w:rsidRDefault="001B3492" w:rsidP="007C7023">
      <w:pPr>
        <w:jc w:val="center"/>
        <w:rPr>
          <w:rFonts w:asciiTheme="majorHAnsi" w:hAnsiTheme="majorHAnsi" w:cs="Calibri"/>
          <w:b/>
          <w:bCs/>
          <w:sz w:val="22"/>
          <w:szCs w:val="22"/>
        </w:rPr>
      </w:pPr>
    </w:p>
    <w:p w14:paraId="30B2EE1F" w14:textId="77777777" w:rsidR="00C8269A" w:rsidRPr="007C7023" w:rsidRDefault="00C8269A" w:rsidP="007C7023">
      <w:pPr>
        <w:jc w:val="center"/>
        <w:rPr>
          <w:rFonts w:asciiTheme="majorHAnsi" w:hAnsiTheme="majorHAnsi" w:cs="Calibri"/>
          <w:sz w:val="22"/>
          <w:szCs w:val="22"/>
        </w:rPr>
      </w:pPr>
    </w:p>
    <w:sectPr w:rsidR="00C8269A" w:rsidRPr="007C7023" w:rsidSect="00861EBB">
      <w:footerReference w:type="even" r:id="rId12"/>
      <w:footerReference w:type="default" r:id="rId13"/>
      <w:pgSz w:w="12240" w:h="15840"/>
      <w:pgMar w:top="720" w:right="720" w:bottom="360" w:left="720" w:header="720"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25C3F5" w14:textId="77777777" w:rsidR="005D2A16" w:rsidRDefault="005D2A16">
      <w:r>
        <w:separator/>
      </w:r>
    </w:p>
  </w:endnote>
  <w:endnote w:type="continuationSeparator" w:id="0">
    <w:p w14:paraId="5BD87E4B" w14:textId="77777777" w:rsidR="005D2A16" w:rsidRDefault="005D2A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3A3FC2" w14:textId="77777777" w:rsidR="007822DC" w:rsidRDefault="007B78DA" w:rsidP="004F222F">
    <w:pPr>
      <w:pStyle w:val="Footer"/>
      <w:framePr w:wrap="around" w:vAnchor="text" w:hAnchor="margin" w:xAlign="right" w:y="1"/>
      <w:rPr>
        <w:rStyle w:val="PageNumber"/>
      </w:rPr>
    </w:pPr>
    <w:r>
      <w:rPr>
        <w:rStyle w:val="PageNumber"/>
      </w:rPr>
      <w:fldChar w:fldCharType="begin"/>
    </w:r>
    <w:r w:rsidR="007822DC">
      <w:rPr>
        <w:rStyle w:val="PageNumber"/>
      </w:rPr>
      <w:instrText xml:space="preserve">PAGE  </w:instrText>
    </w:r>
    <w:r>
      <w:rPr>
        <w:rStyle w:val="PageNumber"/>
      </w:rPr>
      <w:fldChar w:fldCharType="separate"/>
    </w:r>
    <w:r w:rsidR="007822DC">
      <w:rPr>
        <w:rStyle w:val="PageNumber"/>
        <w:noProof/>
      </w:rPr>
      <w:t>1</w:t>
    </w:r>
    <w:r>
      <w:rPr>
        <w:rStyle w:val="PageNumber"/>
      </w:rPr>
      <w:fldChar w:fldCharType="end"/>
    </w:r>
  </w:p>
  <w:p w14:paraId="6BACAEDF" w14:textId="77777777" w:rsidR="007822DC" w:rsidRDefault="007822D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4401149"/>
      <w:docPartObj>
        <w:docPartGallery w:val="Page Numbers (Bottom of Page)"/>
        <w:docPartUnique/>
      </w:docPartObj>
    </w:sdtPr>
    <w:sdtContent>
      <w:p w14:paraId="32E805E4" w14:textId="77777777" w:rsidR="007822DC" w:rsidRDefault="00053EEC">
        <w:pPr>
          <w:pStyle w:val="Footer"/>
          <w:jc w:val="right"/>
        </w:pPr>
        <w:r>
          <w:fldChar w:fldCharType="begin"/>
        </w:r>
        <w:r>
          <w:instrText xml:space="preserve"> PAGE   \* MERGEFORMAT </w:instrText>
        </w:r>
        <w:r>
          <w:fldChar w:fldCharType="separate"/>
        </w:r>
        <w:r>
          <w:rPr>
            <w:noProof/>
          </w:rPr>
          <w:t>18</w:t>
        </w:r>
        <w:r>
          <w:rPr>
            <w:noProof/>
          </w:rPr>
          <w:fldChar w:fldCharType="end"/>
        </w:r>
      </w:p>
    </w:sdtContent>
  </w:sdt>
  <w:p w14:paraId="0A36C842" w14:textId="77777777" w:rsidR="007822DC" w:rsidRDefault="007822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A4AE7C" w14:textId="77777777" w:rsidR="005D2A16" w:rsidRDefault="005D2A16">
      <w:r>
        <w:separator/>
      </w:r>
    </w:p>
  </w:footnote>
  <w:footnote w:type="continuationSeparator" w:id="0">
    <w:p w14:paraId="00039AE1" w14:textId="77777777" w:rsidR="005D2A16" w:rsidRDefault="005D2A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hybridMultilevel"/>
    <w:tmpl w:val="00000002"/>
    <w:lvl w:ilvl="0" w:tplc="FFFFFFFF">
      <w:start w:val="1"/>
      <w:numFmt w:val="bullet"/>
      <w:lvlText w:val="●"/>
      <w:lvlJc w:val="left"/>
      <w:pPr>
        <w:tabs>
          <w:tab w:val="num" w:pos="720"/>
        </w:tabs>
        <w:ind w:left="720" w:hanging="360"/>
      </w:pPr>
      <w:rPr>
        <w:rFonts w:ascii="Verdana" w:eastAsia="Verdana" w:hAnsi="Verdana" w:cs="Verdana"/>
        <w:b w:val="0"/>
        <w:bCs w:val="0"/>
        <w:i w:val="0"/>
        <w:iCs w:val="0"/>
        <w:strike w:val="0"/>
        <w:color w:val="000000"/>
        <w:sz w:val="20"/>
        <w:szCs w:val="20"/>
        <w:u w:val="none"/>
      </w:rPr>
    </w:lvl>
    <w:lvl w:ilvl="1" w:tplc="FFFFFFFF">
      <w:start w:val="1"/>
      <w:numFmt w:val="bullet"/>
      <w:lvlText w:val="○"/>
      <w:lvlJc w:val="left"/>
      <w:pPr>
        <w:tabs>
          <w:tab w:val="num" w:pos="1440"/>
        </w:tabs>
        <w:ind w:left="1440" w:hanging="360"/>
      </w:pPr>
      <w:rPr>
        <w:rFonts w:ascii="Courier New" w:eastAsia="Courier New" w:hAnsi="Courier New" w:cs="Courier New"/>
        <w:b w:val="0"/>
        <w:bCs w:val="0"/>
        <w:i w:val="0"/>
        <w:iCs w:val="0"/>
        <w:strike w:val="0"/>
        <w:color w:val="000000"/>
        <w:sz w:val="20"/>
        <w:szCs w:val="20"/>
        <w:u w:val="none"/>
      </w:rPr>
    </w:lvl>
    <w:lvl w:ilvl="2" w:tplc="FFFFFFFF">
      <w:start w:val="1"/>
      <w:numFmt w:val="bullet"/>
      <w:lvlText w:val="■"/>
      <w:lvlJc w:val="right"/>
      <w:pPr>
        <w:tabs>
          <w:tab w:val="num" w:pos="2160"/>
        </w:tabs>
        <w:ind w:left="2160" w:hanging="180"/>
      </w:pPr>
      <w:rPr>
        <w:rFonts w:ascii="Verdana" w:eastAsia="Verdana" w:hAnsi="Verdana" w:cs="Verdana"/>
        <w:b w:val="0"/>
        <w:bCs w:val="0"/>
        <w:i w:val="0"/>
        <w:iCs w:val="0"/>
        <w:strike w:val="0"/>
        <w:color w:val="000000"/>
        <w:sz w:val="20"/>
        <w:szCs w:val="20"/>
        <w:u w:val="none"/>
      </w:rPr>
    </w:lvl>
    <w:lvl w:ilvl="3" w:tplc="FFFFFFFF">
      <w:start w:val="1"/>
      <w:numFmt w:val="bullet"/>
      <w:lvlText w:val="●"/>
      <w:lvlJc w:val="left"/>
      <w:pPr>
        <w:tabs>
          <w:tab w:val="num" w:pos="2880"/>
        </w:tabs>
        <w:ind w:left="2880" w:hanging="360"/>
      </w:pPr>
      <w:rPr>
        <w:rFonts w:ascii="Verdana" w:eastAsia="Verdana" w:hAnsi="Verdana" w:cs="Verdana"/>
        <w:b w:val="0"/>
        <w:bCs w:val="0"/>
        <w:i w:val="0"/>
        <w:iCs w:val="0"/>
        <w:strike w:val="0"/>
        <w:color w:val="000000"/>
        <w:sz w:val="20"/>
        <w:szCs w:val="20"/>
        <w:u w:val="none"/>
      </w:rPr>
    </w:lvl>
    <w:lvl w:ilvl="4" w:tplc="FFFFFFFF">
      <w:start w:val="1"/>
      <w:numFmt w:val="bullet"/>
      <w:lvlText w:val="○"/>
      <w:lvlJc w:val="left"/>
      <w:pPr>
        <w:tabs>
          <w:tab w:val="num" w:pos="3600"/>
        </w:tabs>
        <w:ind w:left="3600" w:hanging="360"/>
      </w:pPr>
      <w:rPr>
        <w:rFonts w:ascii="Courier New" w:eastAsia="Courier New" w:hAnsi="Courier New" w:cs="Courier New"/>
        <w:b w:val="0"/>
        <w:bCs w:val="0"/>
        <w:i w:val="0"/>
        <w:iCs w:val="0"/>
        <w:strike w:val="0"/>
        <w:color w:val="000000"/>
        <w:sz w:val="20"/>
        <w:szCs w:val="20"/>
        <w:u w:val="none"/>
      </w:rPr>
    </w:lvl>
    <w:lvl w:ilvl="5" w:tplc="FFFFFFFF">
      <w:start w:val="1"/>
      <w:numFmt w:val="bullet"/>
      <w:lvlText w:val="■"/>
      <w:lvlJc w:val="right"/>
      <w:pPr>
        <w:tabs>
          <w:tab w:val="num" w:pos="4320"/>
        </w:tabs>
        <w:ind w:left="4320" w:hanging="180"/>
      </w:pPr>
      <w:rPr>
        <w:rFonts w:ascii="Verdana" w:eastAsia="Verdana" w:hAnsi="Verdana" w:cs="Verdana"/>
        <w:b w:val="0"/>
        <w:bCs w:val="0"/>
        <w:i w:val="0"/>
        <w:iCs w:val="0"/>
        <w:strike w:val="0"/>
        <w:color w:val="000000"/>
        <w:sz w:val="20"/>
        <w:szCs w:val="20"/>
        <w:u w:val="none"/>
      </w:rPr>
    </w:lvl>
    <w:lvl w:ilvl="6" w:tplc="FFFFFFFF">
      <w:start w:val="1"/>
      <w:numFmt w:val="bullet"/>
      <w:lvlText w:val="●"/>
      <w:lvlJc w:val="left"/>
      <w:pPr>
        <w:tabs>
          <w:tab w:val="num" w:pos="5040"/>
        </w:tabs>
        <w:ind w:left="5040" w:hanging="360"/>
      </w:pPr>
      <w:rPr>
        <w:rFonts w:ascii="Verdana" w:eastAsia="Verdana" w:hAnsi="Verdana" w:cs="Verdana"/>
        <w:b w:val="0"/>
        <w:bCs w:val="0"/>
        <w:i w:val="0"/>
        <w:iCs w:val="0"/>
        <w:strike w:val="0"/>
        <w:color w:val="000000"/>
        <w:sz w:val="20"/>
        <w:szCs w:val="20"/>
        <w:u w:val="none"/>
      </w:rPr>
    </w:lvl>
    <w:lvl w:ilvl="7" w:tplc="FFFFFFFF">
      <w:start w:val="1"/>
      <w:numFmt w:val="bullet"/>
      <w:lvlText w:val="○"/>
      <w:lvlJc w:val="left"/>
      <w:pPr>
        <w:tabs>
          <w:tab w:val="num" w:pos="5760"/>
        </w:tabs>
        <w:ind w:left="5760" w:hanging="360"/>
      </w:pPr>
      <w:rPr>
        <w:rFonts w:ascii="Courier New" w:eastAsia="Courier New" w:hAnsi="Courier New" w:cs="Courier New"/>
        <w:b w:val="0"/>
        <w:bCs w:val="0"/>
        <w:i w:val="0"/>
        <w:iCs w:val="0"/>
        <w:strike w:val="0"/>
        <w:color w:val="000000"/>
        <w:sz w:val="20"/>
        <w:szCs w:val="20"/>
        <w:u w:val="none"/>
      </w:rPr>
    </w:lvl>
    <w:lvl w:ilvl="8" w:tplc="FFFFFFFF">
      <w:start w:val="1"/>
      <w:numFmt w:val="bullet"/>
      <w:lvlText w:val="■"/>
      <w:lvlJc w:val="right"/>
      <w:pPr>
        <w:tabs>
          <w:tab w:val="num" w:pos="6480"/>
        </w:tabs>
        <w:ind w:left="6480" w:hanging="180"/>
      </w:pPr>
      <w:rPr>
        <w:rFonts w:ascii="Verdana" w:eastAsia="Verdana" w:hAnsi="Verdana" w:cs="Verdana"/>
        <w:b w:val="0"/>
        <w:bCs w:val="0"/>
        <w:i w:val="0"/>
        <w:iCs w:val="0"/>
        <w:strike w:val="0"/>
        <w:color w:val="000000"/>
        <w:sz w:val="20"/>
        <w:szCs w:val="20"/>
        <w:u w:val="none"/>
      </w:rPr>
    </w:lvl>
  </w:abstractNum>
  <w:abstractNum w:abstractNumId="1" w15:restartNumberingAfterBreak="0">
    <w:nsid w:val="00000003"/>
    <w:multiLevelType w:val="hybridMultilevel"/>
    <w:tmpl w:val="EFFE936C"/>
    <w:lvl w:ilvl="0" w:tplc="FFFFFFFF">
      <w:start w:val="1"/>
      <w:numFmt w:val="bullet"/>
      <w:lvlText w:val="●"/>
      <w:lvlJc w:val="left"/>
      <w:pPr>
        <w:tabs>
          <w:tab w:val="num" w:pos="720"/>
        </w:tabs>
        <w:ind w:left="720" w:hanging="360"/>
      </w:pPr>
      <w:rPr>
        <w:rFonts w:ascii="Verdana" w:eastAsia="Verdana" w:hAnsi="Verdana" w:cs="Verdana"/>
        <w:b w:val="0"/>
        <w:bCs w:val="0"/>
        <w:i w:val="0"/>
        <w:iCs w:val="0"/>
        <w:strike w:val="0"/>
        <w:color w:val="000000"/>
        <w:sz w:val="20"/>
        <w:szCs w:val="20"/>
        <w:u w:val="none"/>
      </w:rPr>
    </w:lvl>
    <w:lvl w:ilvl="1" w:tplc="FFFFFFFF">
      <w:start w:val="1"/>
      <w:numFmt w:val="bullet"/>
      <w:lvlText w:val="○"/>
      <w:lvlJc w:val="left"/>
      <w:pPr>
        <w:tabs>
          <w:tab w:val="num" w:pos="1440"/>
        </w:tabs>
        <w:ind w:left="1440" w:hanging="360"/>
      </w:pPr>
      <w:rPr>
        <w:rFonts w:ascii="Courier New" w:eastAsia="Courier New" w:hAnsi="Courier New" w:cs="Courier New"/>
        <w:b w:val="0"/>
        <w:bCs w:val="0"/>
        <w:i w:val="0"/>
        <w:iCs w:val="0"/>
        <w:strike w:val="0"/>
        <w:color w:val="000000"/>
        <w:sz w:val="20"/>
        <w:szCs w:val="20"/>
        <w:u w:val="none"/>
      </w:rPr>
    </w:lvl>
    <w:lvl w:ilvl="2" w:tplc="FFFFFFFF">
      <w:start w:val="1"/>
      <w:numFmt w:val="bullet"/>
      <w:lvlText w:val="■"/>
      <w:lvlJc w:val="right"/>
      <w:pPr>
        <w:tabs>
          <w:tab w:val="num" w:pos="2160"/>
        </w:tabs>
        <w:ind w:left="2160" w:hanging="180"/>
      </w:pPr>
      <w:rPr>
        <w:rFonts w:ascii="Verdana" w:eastAsia="Verdana" w:hAnsi="Verdana" w:cs="Verdana"/>
        <w:b w:val="0"/>
        <w:bCs w:val="0"/>
        <w:i w:val="0"/>
        <w:iCs w:val="0"/>
        <w:strike w:val="0"/>
        <w:color w:val="000000"/>
        <w:sz w:val="20"/>
        <w:szCs w:val="20"/>
        <w:u w:val="none"/>
      </w:rPr>
    </w:lvl>
    <w:lvl w:ilvl="3" w:tplc="FFFFFFFF">
      <w:start w:val="1"/>
      <w:numFmt w:val="bullet"/>
      <w:lvlText w:val="●"/>
      <w:lvlJc w:val="left"/>
      <w:pPr>
        <w:tabs>
          <w:tab w:val="num" w:pos="2880"/>
        </w:tabs>
        <w:ind w:left="2880" w:hanging="360"/>
      </w:pPr>
      <w:rPr>
        <w:rFonts w:ascii="Verdana" w:eastAsia="Verdana" w:hAnsi="Verdana" w:cs="Verdana"/>
        <w:b w:val="0"/>
        <w:bCs w:val="0"/>
        <w:i w:val="0"/>
        <w:iCs w:val="0"/>
        <w:strike w:val="0"/>
        <w:color w:val="000000"/>
        <w:sz w:val="20"/>
        <w:szCs w:val="20"/>
        <w:u w:val="none"/>
      </w:rPr>
    </w:lvl>
    <w:lvl w:ilvl="4" w:tplc="FFFFFFFF">
      <w:start w:val="1"/>
      <w:numFmt w:val="bullet"/>
      <w:lvlText w:val="○"/>
      <w:lvlJc w:val="left"/>
      <w:pPr>
        <w:tabs>
          <w:tab w:val="num" w:pos="3600"/>
        </w:tabs>
        <w:ind w:left="3600" w:hanging="360"/>
      </w:pPr>
      <w:rPr>
        <w:rFonts w:ascii="Courier New" w:eastAsia="Courier New" w:hAnsi="Courier New" w:cs="Courier New"/>
        <w:b w:val="0"/>
        <w:bCs w:val="0"/>
        <w:i w:val="0"/>
        <w:iCs w:val="0"/>
        <w:strike w:val="0"/>
        <w:color w:val="000000"/>
        <w:sz w:val="20"/>
        <w:szCs w:val="20"/>
        <w:u w:val="none"/>
      </w:rPr>
    </w:lvl>
    <w:lvl w:ilvl="5" w:tplc="FFFFFFFF">
      <w:start w:val="1"/>
      <w:numFmt w:val="bullet"/>
      <w:lvlText w:val="■"/>
      <w:lvlJc w:val="right"/>
      <w:pPr>
        <w:tabs>
          <w:tab w:val="num" w:pos="4320"/>
        </w:tabs>
        <w:ind w:left="4320" w:hanging="180"/>
      </w:pPr>
      <w:rPr>
        <w:rFonts w:ascii="Verdana" w:eastAsia="Verdana" w:hAnsi="Verdana" w:cs="Verdana"/>
        <w:b w:val="0"/>
        <w:bCs w:val="0"/>
        <w:i w:val="0"/>
        <w:iCs w:val="0"/>
        <w:strike w:val="0"/>
        <w:color w:val="000000"/>
        <w:sz w:val="20"/>
        <w:szCs w:val="20"/>
        <w:u w:val="none"/>
      </w:rPr>
    </w:lvl>
    <w:lvl w:ilvl="6" w:tplc="FFFFFFFF">
      <w:start w:val="1"/>
      <w:numFmt w:val="bullet"/>
      <w:lvlText w:val="●"/>
      <w:lvlJc w:val="left"/>
      <w:pPr>
        <w:tabs>
          <w:tab w:val="num" w:pos="5040"/>
        </w:tabs>
        <w:ind w:left="5040" w:hanging="360"/>
      </w:pPr>
      <w:rPr>
        <w:rFonts w:ascii="Verdana" w:eastAsia="Verdana" w:hAnsi="Verdana" w:cs="Verdana"/>
        <w:b w:val="0"/>
        <w:bCs w:val="0"/>
        <w:i w:val="0"/>
        <w:iCs w:val="0"/>
        <w:strike w:val="0"/>
        <w:color w:val="000000"/>
        <w:sz w:val="20"/>
        <w:szCs w:val="20"/>
        <w:u w:val="none"/>
      </w:rPr>
    </w:lvl>
    <w:lvl w:ilvl="7" w:tplc="FFFFFFFF">
      <w:start w:val="1"/>
      <w:numFmt w:val="bullet"/>
      <w:lvlText w:val="○"/>
      <w:lvlJc w:val="left"/>
      <w:pPr>
        <w:tabs>
          <w:tab w:val="num" w:pos="5760"/>
        </w:tabs>
        <w:ind w:left="5760" w:hanging="360"/>
      </w:pPr>
      <w:rPr>
        <w:rFonts w:ascii="Courier New" w:eastAsia="Courier New" w:hAnsi="Courier New" w:cs="Courier New"/>
        <w:b w:val="0"/>
        <w:bCs w:val="0"/>
        <w:i w:val="0"/>
        <w:iCs w:val="0"/>
        <w:strike w:val="0"/>
        <w:color w:val="000000"/>
        <w:sz w:val="20"/>
        <w:szCs w:val="20"/>
        <w:u w:val="none"/>
      </w:rPr>
    </w:lvl>
    <w:lvl w:ilvl="8" w:tplc="FFFFFFFF">
      <w:start w:val="1"/>
      <w:numFmt w:val="bullet"/>
      <w:lvlText w:val="■"/>
      <w:lvlJc w:val="right"/>
      <w:pPr>
        <w:tabs>
          <w:tab w:val="num" w:pos="6480"/>
        </w:tabs>
        <w:ind w:left="6480" w:hanging="180"/>
      </w:pPr>
      <w:rPr>
        <w:rFonts w:ascii="Verdana" w:eastAsia="Verdana" w:hAnsi="Verdana" w:cs="Verdana"/>
        <w:b w:val="0"/>
        <w:bCs w:val="0"/>
        <w:i w:val="0"/>
        <w:iCs w:val="0"/>
        <w:strike w:val="0"/>
        <w:color w:val="000000"/>
        <w:sz w:val="20"/>
        <w:szCs w:val="20"/>
        <w:u w:val="none"/>
      </w:rPr>
    </w:lvl>
  </w:abstractNum>
  <w:abstractNum w:abstractNumId="2" w15:restartNumberingAfterBreak="0">
    <w:nsid w:val="00000004"/>
    <w:multiLevelType w:val="hybridMultilevel"/>
    <w:tmpl w:val="00000004"/>
    <w:lvl w:ilvl="0" w:tplc="FFFFFFFF">
      <w:start w:val="1"/>
      <w:numFmt w:val="bullet"/>
      <w:lvlText w:val="●"/>
      <w:lvlJc w:val="left"/>
      <w:pPr>
        <w:tabs>
          <w:tab w:val="num" w:pos="360"/>
        </w:tabs>
        <w:ind w:left="360" w:firstLine="0"/>
      </w:pPr>
      <w:rPr>
        <w:rFonts w:ascii="Verdana" w:eastAsia="Verdana" w:hAnsi="Verdana" w:cs="Verdana"/>
        <w:b w:val="0"/>
        <w:bCs w:val="0"/>
        <w:i w:val="0"/>
        <w:iCs w:val="0"/>
        <w:strike w:val="0"/>
        <w:color w:val="000000"/>
        <w:sz w:val="20"/>
        <w:szCs w:val="20"/>
        <w:u w:val="none"/>
      </w:rPr>
    </w:lvl>
    <w:lvl w:ilvl="1" w:tplc="FFFFFFFF">
      <w:start w:val="1"/>
      <w:numFmt w:val="bullet"/>
      <w:lvlText w:val="●"/>
      <w:lvlJc w:val="left"/>
      <w:pPr>
        <w:tabs>
          <w:tab w:val="num" w:pos="360"/>
        </w:tabs>
        <w:ind w:left="360" w:firstLine="720"/>
      </w:pPr>
      <w:rPr>
        <w:rFonts w:ascii="Verdana" w:eastAsia="Verdana" w:hAnsi="Verdana" w:cs="Verdana"/>
        <w:b w:val="0"/>
        <w:bCs w:val="0"/>
        <w:i w:val="0"/>
        <w:iCs w:val="0"/>
        <w:strike w:val="0"/>
        <w:color w:val="000000"/>
        <w:sz w:val="20"/>
        <w:szCs w:val="20"/>
        <w:u w:val="none"/>
      </w:rPr>
    </w:lvl>
    <w:lvl w:ilvl="2" w:tplc="FFFFFFFF">
      <w:start w:val="1"/>
      <w:numFmt w:val="bullet"/>
      <w:lvlText w:val="●"/>
      <w:lvlJc w:val="right"/>
      <w:pPr>
        <w:tabs>
          <w:tab w:val="num" w:pos="360"/>
        </w:tabs>
        <w:ind w:left="360" w:firstLine="1620"/>
      </w:pPr>
      <w:rPr>
        <w:rFonts w:ascii="Verdana" w:eastAsia="Verdana" w:hAnsi="Verdana" w:cs="Verdana"/>
        <w:b w:val="0"/>
        <w:bCs w:val="0"/>
        <w:i w:val="0"/>
        <w:iCs w:val="0"/>
        <w:strike w:val="0"/>
        <w:color w:val="000000"/>
        <w:sz w:val="20"/>
        <w:szCs w:val="20"/>
        <w:u w:val="none"/>
      </w:rPr>
    </w:lvl>
    <w:lvl w:ilvl="3" w:tplc="FFFFFFFF">
      <w:start w:val="1"/>
      <w:numFmt w:val="bullet"/>
      <w:lvlText w:val="●"/>
      <w:lvlJc w:val="left"/>
      <w:pPr>
        <w:tabs>
          <w:tab w:val="num" w:pos="360"/>
        </w:tabs>
        <w:ind w:left="360" w:firstLine="2160"/>
      </w:pPr>
      <w:rPr>
        <w:rFonts w:ascii="Verdana" w:eastAsia="Verdana" w:hAnsi="Verdana" w:cs="Verdana"/>
        <w:b w:val="0"/>
        <w:bCs w:val="0"/>
        <w:i w:val="0"/>
        <w:iCs w:val="0"/>
        <w:strike w:val="0"/>
        <w:color w:val="000000"/>
        <w:sz w:val="20"/>
        <w:szCs w:val="20"/>
        <w:u w:val="none"/>
      </w:rPr>
    </w:lvl>
    <w:lvl w:ilvl="4" w:tplc="FFFFFFFF">
      <w:start w:val="1"/>
      <w:numFmt w:val="bullet"/>
      <w:lvlText w:val="●"/>
      <w:lvlJc w:val="left"/>
      <w:pPr>
        <w:tabs>
          <w:tab w:val="num" w:pos="360"/>
        </w:tabs>
        <w:ind w:left="360" w:firstLine="2880"/>
      </w:pPr>
      <w:rPr>
        <w:rFonts w:ascii="Verdana" w:eastAsia="Verdana" w:hAnsi="Verdana" w:cs="Verdana"/>
        <w:b w:val="0"/>
        <w:bCs w:val="0"/>
        <w:i w:val="0"/>
        <w:iCs w:val="0"/>
        <w:strike w:val="0"/>
        <w:color w:val="000000"/>
        <w:sz w:val="20"/>
        <w:szCs w:val="20"/>
        <w:u w:val="none"/>
      </w:rPr>
    </w:lvl>
    <w:lvl w:ilvl="5" w:tplc="FFFFFFFF">
      <w:start w:val="1"/>
      <w:numFmt w:val="bullet"/>
      <w:lvlText w:val="●"/>
      <w:lvlJc w:val="right"/>
      <w:pPr>
        <w:tabs>
          <w:tab w:val="num" w:pos="360"/>
        </w:tabs>
        <w:ind w:left="360" w:firstLine="3780"/>
      </w:pPr>
      <w:rPr>
        <w:rFonts w:ascii="Verdana" w:eastAsia="Verdana" w:hAnsi="Verdana" w:cs="Verdana"/>
        <w:b w:val="0"/>
        <w:bCs w:val="0"/>
        <w:i w:val="0"/>
        <w:iCs w:val="0"/>
        <w:strike w:val="0"/>
        <w:color w:val="000000"/>
        <w:sz w:val="20"/>
        <w:szCs w:val="20"/>
        <w:u w:val="none"/>
      </w:rPr>
    </w:lvl>
    <w:lvl w:ilvl="6" w:tplc="FFFFFFFF">
      <w:start w:val="1"/>
      <w:numFmt w:val="bullet"/>
      <w:lvlText w:val="●"/>
      <w:lvlJc w:val="left"/>
      <w:pPr>
        <w:tabs>
          <w:tab w:val="num" w:pos="360"/>
        </w:tabs>
        <w:ind w:left="360" w:firstLine="4320"/>
      </w:pPr>
      <w:rPr>
        <w:rFonts w:ascii="Verdana" w:eastAsia="Verdana" w:hAnsi="Verdana" w:cs="Verdana"/>
        <w:b w:val="0"/>
        <w:bCs w:val="0"/>
        <w:i w:val="0"/>
        <w:iCs w:val="0"/>
        <w:strike w:val="0"/>
        <w:color w:val="000000"/>
        <w:sz w:val="20"/>
        <w:szCs w:val="20"/>
        <w:u w:val="none"/>
      </w:rPr>
    </w:lvl>
    <w:lvl w:ilvl="7" w:tplc="FFFFFFFF">
      <w:start w:val="1"/>
      <w:numFmt w:val="bullet"/>
      <w:lvlText w:val="●"/>
      <w:lvlJc w:val="left"/>
      <w:pPr>
        <w:tabs>
          <w:tab w:val="num" w:pos="360"/>
        </w:tabs>
        <w:ind w:left="360" w:firstLine="5040"/>
      </w:pPr>
      <w:rPr>
        <w:rFonts w:ascii="Verdana" w:eastAsia="Verdana" w:hAnsi="Verdana" w:cs="Verdana"/>
        <w:b w:val="0"/>
        <w:bCs w:val="0"/>
        <w:i w:val="0"/>
        <w:iCs w:val="0"/>
        <w:strike w:val="0"/>
        <w:color w:val="000000"/>
        <w:sz w:val="20"/>
        <w:szCs w:val="20"/>
        <w:u w:val="none"/>
      </w:rPr>
    </w:lvl>
    <w:lvl w:ilvl="8" w:tplc="FFFFFFFF">
      <w:start w:val="1"/>
      <w:numFmt w:val="bullet"/>
      <w:lvlText w:val="●"/>
      <w:lvlJc w:val="right"/>
      <w:pPr>
        <w:tabs>
          <w:tab w:val="num" w:pos="360"/>
        </w:tabs>
        <w:ind w:left="360" w:firstLine="5940"/>
      </w:pPr>
      <w:rPr>
        <w:rFonts w:ascii="Verdana" w:eastAsia="Verdana" w:hAnsi="Verdana" w:cs="Verdana"/>
        <w:b w:val="0"/>
        <w:bCs w:val="0"/>
        <w:i w:val="0"/>
        <w:iCs w:val="0"/>
        <w:strike w:val="0"/>
        <w:color w:val="000000"/>
        <w:sz w:val="20"/>
        <w:szCs w:val="20"/>
        <w:u w:val="none"/>
      </w:rPr>
    </w:lvl>
  </w:abstractNum>
  <w:abstractNum w:abstractNumId="3" w15:restartNumberingAfterBreak="0">
    <w:nsid w:val="00000005"/>
    <w:multiLevelType w:val="hybridMultilevel"/>
    <w:tmpl w:val="00000005"/>
    <w:lvl w:ilvl="0" w:tplc="FFFFFFFF">
      <w:start w:val="1"/>
      <w:numFmt w:val="bullet"/>
      <w:lvlText w:val="●"/>
      <w:lvlJc w:val="left"/>
      <w:pPr>
        <w:tabs>
          <w:tab w:val="num" w:pos="0"/>
        </w:tabs>
        <w:ind w:left="720" w:hanging="360"/>
      </w:pPr>
      <w:rPr>
        <w:rFonts w:ascii="Verdana" w:eastAsia="Verdana" w:hAnsi="Verdana" w:cs="Verdana"/>
        <w:b w:val="0"/>
        <w:bCs w:val="0"/>
        <w:i w:val="0"/>
        <w:iCs w:val="0"/>
        <w:strike w:val="0"/>
        <w:color w:val="000000"/>
        <w:sz w:val="20"/>
        <w:szCs w:val="20"/>
        <w:u w:val="none"/>
      </w:rPr>
    </w:lvl>
    <w:lvl w:ilvl="1" w:tplc="FFFFFFFF">
      <w:start w:val="1"/>
      <w:numFmt w:val="bullet"/>
      <w:lvlText w:val="●"/>
      <w:lvlJc w:val="left"/>
      <w:pPr>
        <w:tabs>
          <w:tab w:val="num" w:pos="0"/>
        </w:tabs>
        <w:ind w:left="720" w:firstLine="360"/>
      </w:pPr>
      <w:rPr>
        <w:rFonts w:ascii="Verdana" w:eastAsia="Verdana" w:hAnsi="Verdana" w:cs="Verdana"/>
        <w:b w:val="0"/>
        <w:bCs w:val="0"/>
        <w:i w:val="0"/>
        <w:iCs w:val="0"/>
        <w:strike w:val="0"/>
        <w:color w:val="000000"/>
        <w:sz w:val="20"/>
        <w:szCs w:val="20"/>
        <w:u w:val="none"/>
      </w:rPr>
    </w:lvl>
    <w:lvl w:ilvl="2" w:tplc="FFFFFFFF">
      <w:start w:val="1"/>
      <w:numFmt w:val="bullet"/>
      <w:lvlText w:val="●"/>
      <w:lvlJc w:val="right"/>
      <w:pPr>
        <w:tabs>
          <w:tab w:val="num" w:pos="0"/>
        </w:tabs>
        <w:ind w:left="720" w:firstLine="1260"/>
      </w:pPr>
      <w:rPr>
        <w:rFonts w:ascii="Verdana" w:eastAsia="Verdana" w:hAnsi="Verdana" w:cs="Verdana"/>
        <w:b w:val="0"/>
        <w:bCs w:val="0"/>
        <w:i w:val="0"/>
        <w:iCs w:val="0"/>
        <w:strike w:val="0"/>
        <w:color w:val="000000"/>
        <w:sz w:val="20"/>
        <w:szCs w:val="20"/>
        <w:u w:val="none"/>
      </w:rPr>
    </w:lvl>
    <w:lvl w:ilvl="3" w:tplc="FFFFFFFF">
      <w:start w:val="1"/>
      <w:numFmt w:val="bullet"/>
      <w:lvlText w:val="●"/>
      <w:lvlJc w:val="left"/>
      <w:pPr>
        <w:tabs>
          <w:tab w:val="num" w:pos="0"/>
        </w:tabs>
        <w:ind w:left="720" w:firstLine="1800"/>
      </w:pPr>
      <w:rPr>
        <w:rFonts w:ascii="Verdana" w:eastAsia="Verdana" w:hAnsi="Verdana" w:cs="Verdana"/>
        <w:b w:val="0"/>
        <w:bCs w:val="0"/>
        <w:i w:val="0"/>
        <w:iCs w:val="0"/>
        <w:strike w:val="0"/>
        <w:color w:val="000000"/>
        <w:sz w:val="20"/>
        <w:szCs w:val="20"/>
        <w:u w:val="none"/>
      </w:rPr>
    </w:lvl>
    <w:lvl w:ilvl="4" w:tplc="FFFFFFFF">
      <w:start w:val="1"/>
      <w:numFmt w:val="bullet"/>
      <w:lvlText w:val="●"/>
      <w:lvlJc w:val="left"/>
      <w:pPr>
        <w:tabs>
          <w:tab w:val="num" w:pos="0"/>
        </w:tabs>
        <w:ind w:left="720" w:firstLine="2520"/>
      </w:pPr>
      <w:rPr>
        <w:rFonts w:ascii="Verdana" w:eastAsia="Verdana" w:hAnsi="Verdana" w:cs="Verdana"/>
        <w:b w:val="0"/>
        <w:bCs w:val="0"/>
        <w:i w:val="0"/>
        <w:iCs w:val="0"/>
        <w:strike w:val="0"/>
        <w:color w:val="000000"/>
        <w:sz w:val="20"/>
        <w:szCs w:val="20"/>
        <w:u w:val="none"/>
      </w:rPr>
    </w:lvl>
    <w:lvl w:ilvl="5" w:tplc="FFFFFFFF">
      <w:start w:val="1"/>
      <w:numFmt w:val="bullet"/>
      <w:lvlText w:val="●"/>
      <w:lvlJc w:val="right"/>
      <w:pPr>
        <w:tabs>
          <w:tab w:val="num" w:pos="0"/>
        </w:tabs>
        <w:ind w:left="720" w:firstLine="3420"/>
      </w:pPr>
      <w:rPr>
        <w:rFonts w:ascii="Verdana" w:eastAsia="Verdana" w:hAnsi="Verdana" w:cs="Verdana"/>
        <w:b w:val="0"/>
        <w:bCs w:val="0"/>
        <w:i w:val="0"/>
        <w:iCs w:val="0"/>
        <w:strike w:val="0"/>
        <w:color w:val="000000"/>
        <w:sz w:val="20"/>
        <w:szCs w:val="20"/>
        <w:u w:val="none"/>
      </w:rPr>
    </w:lvl>
    <w:lvl w:ilvl="6" w:tplc="FFFFFFFF">
      <w:start w:val="1"/>
      <w:numFmt w:val="bullet"/>
      <w:lvlText w:val="●"/>
      <w:lvlJc w:val="left"/>
      <w:pPr>
        <w:tabs>
          <w:tab w:val="num" w:pos="0"/>
        </w:tabs>
        <w:ind w:left="720" w:firstLine="3960"/>
      </w:pPr>
      <w:rPr>
        <w:rFonts w:ascii="Verdana" w:eastAsia="Verdana" w:hAnsi="Verdana" w:cs="Verdana"/>
        <w:b w:val="0"/>
        <w:bCs w:val="0"/>
        <w:i w:val="0"/>
        <w:iCs w:val="0"/>
        <w:strike w:val="0"/>
        <w:color w:val="000000"/>
        <w:sz w:val="20"/>
        <w:szCs w:val="20"/>
        <w:u w:val="none"/>
      </w:rPr>
    </w:lvl>
    <w:lvl w:ilvl="7" w:tplc="FFFFFFFF">
      <w:start w:val="1"/>
      <w:numFmt w:val="bullet"/>
      <w:lvlText w:val="●"/>
      <w:lvlJc w:val="left"/>
      <w:pPr>
        <w:tabs>
          <w:tab w:val="num" w:pos="0"/>
        </w:tabs>
        <w:ind w:left="720" w:firstLine="4680"/>
      </w:pPr>
      <w:rPr>
        <w:rFonts w:ascii="Verdana" w:eastAsia="Verdana" w:hAnsi="Verdana" w:cs="Verdana"/>
        <w:b w:val="0"/>
        <w:bCs w:val="0"/>
        <w:i w:val="0"/>
        <w:iCs w:val="0"/>
        <w:strike w:val="0"/>
        <w:color w:val="000000"/>
        <w:sz w:val="20"/>
        <w:szCs w:val="20"/>
        <w:u w:val="none"/>
      </w:rPr>
    </w:lvl>
    <w:lvl w:ilvl="8" w:tplc="FFFFFFFF">
      <w:start w:val="1"/>
      <w:numFmt w:val="bullet"/>
      <w:lvlText w:val="●"/>
      <w:lvlJc w:val="right"/>
      <w:pPr>
        <w:tabs>
          <w:tab w:val="num" w:pos="0"/>
        </w:tabs>
        <w:ind w:left="720" w:firstLine="5580"/>
      </w:pPr>
      <w:rPr>
        <w:rFonts w:ascii="Verdana" w:eastAsia="Verdana" w:hAnsi="Verdana" w:cs="Verdana"/>
        <w:b w:val="0"/>
        <w:bCs w:val="0"/>
        <w:i w:val="0"/>
        <w:iCs w:val="0"/>
        <w:strike w:val="0"/>
        <w:color w:val="000000"/>
        <w:sz w:val="20"/>
        <w:szCs w:val="20"/>
        <w:u w:val="none"/>
      </w:rPr>
    </w:lvl>
  </w:abstractNum>
  <w:abstractNum w:abstractNumId="4" w15:restartNumberingAfterBreak="0">
    <w:nsid w:val="00000006"/>
    <w:multiLevelType w:val="hybridMultilevel"/>
    <w:tmpl w:val="A3020B00"/>
    <w:lvl w:ilvl="0" w:tplc="7F5C76FC">
      <w:start w:val="1"/>
      <w:numFmt w:val="decimal"/>
      <w:lvlText w:val="%1."/>
      <w:lvlJc w:val="left"/>
      <w:pPr>
        <w:tabs>
          <w:tab w:val="num" w:pos="1080"/>
        </w:tabs>
        <w:ind w:left="1080" w:hanging="720"/>
      </w:pPr>
      <w:rPr>
        <w:rFonts w:ascii="Calibri" w:eastAsia="Times New Roman" w:hAnsi="Calibri" w:cs="Calibri" w:hint="default"/>
        <w:b w:val="0"/>
        <w:bCs w:val="0"/>
        <w:i w:val="0"/>
        <w:iCs w:val="0"/>
        <w:strike w:val="0"/>
        <w:color w:val="000000"/>
        <w:sz w:val="22"/>
        <w:szCs w:val="22"/>
        <w:u w:val="none"/>
      </w:rPr>
    </w:lvl>
    <w:lvl w:ilvl="1" w:tplc="FFFFFFFF">
      <w:start w:val="1"/>
      <w:numFmt w:val="decimal"/>
      <w:lvlText w:val="%2."/>
      <w:lvlJc w:val="left"/>
      <w:pPr>
        <w:tabs>
          <w:tab w:val="num" w:pos="1080"/>
        </w:tabs>
        <w:ind w:left="1080" w:firstLine="0"/>
      </w:pPr>
      <w:rPr>
        <w:rFonts w:ascii="Times New Roman" w:eastAsia="Times New Roman" w:hAnsi="Times New Roman" w:cs="Times New Roman"/>
        <w:b w:val="0"/>
        <w:bCs w:val="0"/>
        <w:i w:val="0"/>
        <w:iCs w:val="0"/>
        <w:strike w:val="0"/>
        <w:color w:val="000000"/>
        <w:sz w:val="20"/>
        <w:szCs w:val="20"/>
        <w:u w:val="none"/>
      </w:rPr>
    </w:lvl>
    <w:lvl w:ilvl="2" w:tplc="FFFFFFFF">
      <w:start w:val="1"/>
      <w:numFmt w:val="decimal"/>
      <w:lvlText w:val="%3."/>
      <w:lvlJc w:val="right"/>
      <w:pPr>
        <w:tabs>
          <w:tab w:val="num" w:pos="1080"/>
        </w:tabs>
        <w:ind w:left="1080" w:firstLine="900"/>
      </w:pPr>
      <w:rPr>
        <w:rFonts w:ascii="Times New Roman" w:eastAsia="Times New Roman" w:hAnsi="Times New Roman" w:cs="Times New Roman"/>
        <w:b w:val="0"/>
        <w:bCs w:val="0"/>
        <w:i w:val="0"/>
        <w:iCs w:val="0"/>
        <w:strike w:val="0"/>
        <w:color w:val="000000"/>
        <w:sz w:val="20"/>
        <w:szCs w:val="20"/>
        <w:u w:val="none"/>
      </w:rPr>
    </w:lvl>
    <w:lvl w:ilvl="3" w:tplc="FFFFFFFF">
      <w:start w:val="1"/>
      <w:numFmt w:val="decimal"/>
      <w:lvlText w:val="%4."/>
      <w:lvlJc w:val="left"/>
      <w:pPr>
        <w:tabs>
          <w:tab w:val="num" w:pos="1080"/>
        </w:tabs>
        <w:ind w:left="1080" w:firstLine="1440"/>
      </w:pPr>
      <w:rPr>
        <w:rFonts w:ascii="Times New Roman" w:eastAsia="Times New Roman" w:hAnsi="Times New Roman" w:cs="Times New Roman"/>
        <w:b w:val="0"/>
        <w:bCs w:val="0"/>
        <w:i w:val="0"/>
        <w:iCs w:val="0"/>
        <w:strike w:val="0"/>
        <w:color w:val="000000"/>
        <w:sz w:val="20"/>
        <w:szCs w:val="20"/>
        <w:u w:val="none"/>
      </w:rPr>
    </w:lvl>
    <w:lvl w:ilvl="4" w:tplc="FFFFFFFF">
      <w:start w:val="1"/>
      <w:numFmt w:val="decimal"/>
      <w:lvlText w:val="%5."/>
      <w:lvlJc w:val="left"/>
      <w:pPr>
        <w:tabs>
          <w:tab w:val="num" w:pos="1080"/>
        </w:tabs>
        <w:ind w:left="1080" w:firstLine="2160"/>
      </w:pPr>
      <w:rPr>
        <w:rFonts w:ascii="Times New Roman" w:eastAsia="Times New Roman" w:hAnsi="Times New Roman" w:cs="Times New Roman"/>
        <w:b w:val="0"/>
        <w:bCs w:val="0"/>
        <w:i w:val="0"/>
        <w:iCs w:val="0"/>
        <w:strike w:val="0"/>
        <w:color w:val="000000"/>
        <w:sz w:val="20"/>
        <w:szCs w:val="20"/>
        <w:u w:val="none"/>
      </w:rPr>
    </w:lvl>
    <w:lvl w:ilvl="5" w:tplc="FFFFFFFF">
      <w:start w:val="1"/>
      <w:numFmt w:val="decimal"/>
      <w:lvlText w:val="%6."/>
      <w:lvlJc w:val="right"/>
      <w:pPr>
        <w:tabs>
          <w:tab w:val="num" w:pos="1080"/>
        </w:tabs>
        <w:ind w:left="1080" w:firstLine="3060"/>
      </w:pPr>
      <w:rPr>
        <w:rFonts w:ascii="Times New Roman" w:eastAsia="Times New Roman" w:hAnsi="Times New Roman" w:cs="Times New Roman"/>
        <w:b w:val="0"/>
        <w:bCs w:val="0"/>
        <w:i w:val="0"/>
        <w:iCs w:val="0"/>
        <w:strike w:val="0"/>
        <w:color w:val="000000"/>
        <w:sz w:val="20"/>
        <w:szCs w:val="20"/>
        <w:u w:val="none"/>
      </w:rPr>
    </w:lvl>
    <w:lvl w:ilvl="6" w:tplc="FFFFFFFF">
      <w:start w:val="1"/>
      <w:numFmt w:val="decimal"/>
      <w:lvlText w:val="%7."/>
      <w:lvlJc w:val="left"/>
      <w:pPr>
        <w:tabs>
          <w:tab w:val="num" w:pos="1080"/>
        </w:tabs>
        <w:ind w:left="1080" w:firstLine="3600"/>
      </w:pPr>
      <w:rPr>
        <w:rFonts w:ascii="Times New Roman" w:eastAsia="Times New Roman" w:hAnsi="Times New Roman" w:cs="Times New Roman"/>
        <w:b w:val="0"/>
        <w:bCs w:val="0"/>
        <w:i w:val="0"/>
        <w:iCs w:val="0"/>
        <w:strike w:val="0"/>
        <w:color w:val="000000"/>
        <w:sz w:val="20"/>
        <w:szCs w:val="20"/>
        <w:u w:val="none"/>
      </w:rPr>
    </w:lvl>
    <w:lvl w:ilvl="7" w:tplc="FFFFFFFF">
      <w:start w:val="1"/>
      <w:numFmt w:val="decimal"/>
      <w:lvlText w:val="%8."/>
      <w:lvlJc w:val="left"/>
      <w:pPr>
        <w:tabs>
          <w:tab w:val="num" w:pos="1080"/>
        </w:tabs>
        <w:ind w:left="1080" w:firstLine="4320"/>
      </w:pPr>
      <w:rPr>
        <w:rFonts w:ascii="Times New Roman" w:eastAsia="Times New Roman" w:hAnsi="Times New Roman" w:cs="Times New Roman"/>
        <w:b w:val="0"/>
        <w:bCs w:val="0"/>
        <w:i w:val="0"/>
        <w:iCs w:val="0"/>
        <w:strike w:val="0"/>
        <w:color w:val="000000"/>
        <w:sz w:val="20"/>
        <w:szCs w:val="20"/>
        <w:u w:val="none"/>
      </w:rPr>
    </w:lvl>
    <w:lvl w:ilvl="8" w:tplc="FFFFFFFF">
      <w:start w:val="1"/>
      <w:numFmt w:val="decimal"/>
      <w:lvlText w:val="%9."/>
      <w:lvlJc w:val="right"/>
      <w:pPr>
        <w:tabs>
          <w:tab w:val="num" w:pos="1080"/>
        </w:tabs>
        <w:ind w:left="1080" w:firstLine="5220"/>
      </w:pPr>
      <w:rPr>
        <w:rFonts w:ascii="Times New Roman" w:eastAsia="Times New Roman" w:hAnsi="Times New Roman" w:cs="Times New Roman"/>
        <w:b w:val="0"/>
        <w:bCs w:val="0"/>
        <w:i w:val="0"/>
        <w:iCs w:val="0"/>
        <w:strike w:val="0"/>
        <w:color w:val="000000"/>
        <w:sz w:val="20"/>
        <w:szCs w:val="20"/>
        <w:u w:val="none"/>
      </w:rPr>
    </w:lvl>
  </w:abstractNum>
  <w:abstractNum w:abstractNumId="5" w15:restartNumberingAfterBreak="0">
    <w:nsid w:val="00000007"/>
    <w:multiLevelType w:val="hybridMultilevel"/>
    <w:tmpl w:val="00000007"/>
    <w:lvl w:ilvl="0" w:tplc="FFFFFFFF">
      <w:start w:val="1"/>
      <w:numFmt w:val="bullet"/>
      <w:lvlText w:val="●"/>
      <w:lvlJc w:val="left"/>
      <w:pPr>
        <w:tabs>
          <w:tab w:val="num" w:pos="360"/>
        </w:tabs>
        <w:ind w:left="360" w:firstLine="0"/>
      </w:pPr>
      <w:rPr>
        <w:rFonts w:ascii="Verdana" w:eastAsia="Verdana" w:hAnsi="Verdana" w:cs="Verdana"/>
        <w:b w:val="0"/>
        <w:bCs w:val="0"/>
        <w:i w:val="0"/>
        <w:iCs w:val="0"/>
        <w:strike w:val="0"/>
        <w:color w:val="000000"/>
        <w:sz w:val="20"/>
        <w:szCs w:val="20"/>
        <w:u w:val="none"/>
      </w:rPr>
    </w:lvl>
    <w:lvl w:ilvl="1" w:tplc="FFFFFFFF">
      <w:start w:val="1"/>
      <w:numFmt w:val="bullet"/>
      <w:lvlText w:val="●"/>
      <w:lvlJc w:val="left"/>
      <w:pPr>
        <w:tabs>
          <w:tab w:val="num" w:pos="360"/>
        </w:tabs>
        <w:ind w:left="360" w:firstLine="720"/>
      </w:pPr>
      <w:rPr>
        <w:rFonts w:ascii="Verdana" w:eastAsia="Verdana" w:hAnsi="Verdana" w:cs="Verdana"/>
        <w:b w:val="0"/>
        <w:bCs w:val="0"/>
        <w:i w:val="0"/>
        <w:iCs w:val="0"/>
        <w:strike w:val="0"/>
        <w:color w:val="000000"/>
        <w:sz w:val="20"/>
        <w:szCs w:val="20"/>
        <w:u w:val="none"/>
      </w:rPr>
    </w:lvl>
    <w:lvl w:ilvl="2" w:tplc="FFFFFFFF">
      <w:start w:val="1"/>
      <w:numFmt w:val="bullet"/>
      <w:lvlText w:val="●"/>
      <w:lvlJc w:val="right"/>
      <w:pPr>
        <w:tabs>
          <w:tab w:val="num" w:pos="360"/>
        </w:tabs>
        <w:ind w:left="360" w:firstLine="1620"/>
      </w:pPr>
      <w:rPr>
        <w:rFonts w:ascii="Verdana" w:eastAsia="Verdana" w:hAnsi="Verdana" w:cs="Verdana"/>
        <w:b w:val="0"/>
        <w:bCs w:val="0"/>
        <w:i w:val="0"/>
        <w:iCs w:val="0"/>
        <w:strike w:val="0"/>
        <w:color w:val="000000"/>
        <w:sz w:val="20"/>
        <w:szCs w:val="20"/>
        <w:u w:val="none"/>
      </w:rPr>
    </w:lvl>
    <w:lvl w:ilvl="3" w:tplc="FFFFFFFF">
      <w:start w:val="1"/>
      <w:numFmt w:val="bullet"/>
      <w:lvlText w:val="●"/>
      <w:lvlJc w:val="left"/>
      <w:pPr>
        <w:tabs>
          <w:tab w:val="num" w:pos="360"/>
        </w:tabs>
        <w:ind w:left="360" w:firstLine="2160"/>
      </w:pPr>
      <w:rPr>
        <w:rFonts w:ascii="Verdana" w:eastAsia="Verdana" w:hAnsi="Verdana" w:cs="Verdana"/>
        <w:b w:val="0"/>
        <w:bCs w:val="0"/>
        <w:i w:val="0"/>
        <w:iCs w:val="0"/>
        <w:strike w:val="0"/>
        <w:color w:val="000000"/>
        <w:sz w:val="20"/>
        <w:szCs w:val="20"/>
        <w:u w:val="none"/>
      </w:rPr>
    </w:lvl>
    <w:lvl w:ilvl="4" w:tplc="FFFFFFFF">
      <w:start w:val="1"/>
      <w:numFmt w:val="bullet"/>
      <w:lvlText w:val="●"/>
      <w:lvlJc w:val="left"/>
      <w:pPr>
        <w:tabs>
          <w:tab w:val="num" w:pos="360"/>
        </w:tabs>
        <w:ind w:left="360" w:firstLine="2880"/>
      </w:pPr>
      <w:rPr>
        <w:rFonts w:ascii="Verdana" w:eastAsia="Verdana" w:hAnsi="Verdana" w:cs="Verdana"/>
        <w:b w:val="0"/>
        <w:bCs w:val="0"/>
        <w:i w:val="0"/>
        <w:iCs w:val="0"/>
        <w:strike w:val="0"/>
        <w:color w:val="000000"/>
        <w:sz w:val="20"/>
        <w:szCs w:val="20"/>
        <w:u w:val="none"/>
      </w:rPr>
    </w:lvl>
    <w:lvl w:ilvl="5" w:tplc="FFFFFFFF">
      <w:start w:val="1"/>
      <w:numFmt w:val="bullet"/>
      <w:lvlText w:val="●"/>
      <w:lvlJc w:val="right"/>
      <w:pPr>
        <w:tabs>
          <w:tab w:val="num" w:pos="360"/>
        </w:tabs>
        <w:ind w:left="360" w:firstLine="3780"/>
      </w:pPr>
      <w:rPr>
        <w:rFonts w:ascii="Verdana" w:eastAsia="Verdana" w:hAnsi="Verdana" w:cs="Verdana"/>
        <w:b w:val="0"/>
        <w:bCs w:val="0"/>
        <w:i w:val="0"/>
        <w:iCs w:val="0"/>
        <w:strike w:val="0"/>
        <w:color w:val="000000"/>
        <w:sz w:val="20"/>
        <w:szCs w:val="20"/>
        <w:u w:val="none"/>
      </w:rPr>
    </w:lvl>
    <w:lvl w:ilvl="6" w:tplc="FFFFFFFF">
      <w:start w:val="1"/>
      <w:numFmt w:val="bullet"/>
      <w:lvlText w:val="●"/>
      <w:lvlJc w:val="left"/>
      <w:pPr>
        <w:tabs>
          <w:tab w:val="num" w:pos="360"/>
        </w:tabs>
        <w:ind w:left="360" w:firstLine="4320"/>
      </w:pPr>
      <w:rPr>
        <w:rFonts w:ascii="Verdana" w:eastAsia="Verdana" w:hAnsi="Verdana" w:cs="Verdana"/>
        <w:b w:val="0"/>
        <w:bCs w:val="0"/>
        <w:i w:val="0"/>
        <w:iCs w:val="0"/>
        <w:strike w:val="0"/>
        <w:color w:val="000000"/>
        <w:sz w:val="20"/>
        <w:szCs w:val="20"/>
        <w:u w:val="none"/>
      </w:rPr>
    </w:lvl>
    <w:lvl w:ilvl="7" w:tplc="FFFFFFFF">
      <w:start w:val="1"/>
      <w:numFmt w:val="bullet"/>
      <w:lvlText w:val="●"/>
      <w:lvlJc w:val="left"/>
      <w:pPr>
        <w:tabs>
          <w:tab w:val="num" w:pos="360"/>
        </w:tabs>
        <w:ind w:left="360" w:firstLine="5040"/>
      </w:pPr>
      <w:rPr>
        <w:rFonts w:ascii="Verdana" w:eastAsia="Verdana" w:hAnsi="Verdana" w:cs="Verdana"/>
        <w:b w:val="0"/>
        <w:bCs w:val="0"/>
        <w:i w:val="0"/>
        <w:iCs w:val="0"/>
        <w:strike w:val="0"/>
        <w:color w:val="000000"/>
        <w:sz w:val="20"/>
        <w:szCs w:val="20"/>
        <w:u w:val="none"/>
      </w:rPr>
    </w:lvl>
    <w:lvl w:ilvl="8" w:tplc="FFFFFFFF">
      <w:start w:val="1"/>
      <w:numFmt w:val="bullet"/>
      <w:lvlText w:val="●"/>
      <w:lvlJc w:val="right"/>
      <w:pPr>
        <w:tabs>
          <w:tab w:val="num" w:pos="360"/>
        </w:tabs>
        <w:ind w:left="360" w:firstLine="5940"/>
      </w:pPr>
      <w:rPr>
        <w:rFonts w:ascii="Verdana" w:eastAsia="Verdana" w:hAnsi="Verdana" w:cs="Verdana"/>
        <w:b w:val="0"/>
        <w:bCs w:val="0"/>
        <w:i w:val="0"/>
        <w:iCs w:val="0"/>
        <w:strike w:val="0"/>
        <w:color w:val="000000"/>
        <w:sz w:val="20"/>
        <w:szCs w:val="20"/>
        <w:u w:val="none"/>
      </w:rPr>
    </w:lvl>
  </w:abstractNum>
  <w:abstractNum w:abstractNumId="6" w15:restartNumberingAfterBreak="0">
    <w:nsid w:val="00000008"/>
    <w:multiLevelType w:val="hybridMultilevel"/>
    <w:tmpl w:val="73D08A86"/>
    <w:lvl w:ilvl="0" w:tplc="04090001">
      <w:start w:val="1"/>
      <w:numFmt w:val="bullet"/>
      <w:lvlText w:val=""/>
      <w:lvlJc w:val="left"/>
      <w:pPr>
        <w:tabs>
          <w:tab w:val="num" w:pos="1080"/>
        </w:tabs>
        <w:ind w:left="1080" w:hanging="720"/>
      </w:pPr>
      <w:rPr>
        <w:rFonts w:ascii="Symbol" w:hAnsi="Symbol" w:hint="default"/>
        <w:b w:val="0"/>
        <w:bCs w:val="0"/>
        <w:i w:val="0"/>
        <w:iCs w:val="0"/>
        <w:strike w:val="0"/>
        <w:color w:val="000000"/>
        <w:sz w:val="20"/>
        <w:szCs w:val="20"/>
        <w:u w:val="none"/>
      </w:rPr>
    </w:lvl>
    <w:lvl w:ilvl="1" w:tplc="04090001">
      <w:start w:val="1"/>
      <w:numFmt w:val="bullet"/>
      <w:lvlText w:val=""/>
      <w:lvlJc w:val="left"/>
      <w:pPr>
        <w:tabs>
          <w:tab w:val="num" w:pos="1080"/>
        </w:tabs>
        <w:ind w:left="1080" w:firstLine="0"/>
      </w:pPr>
      <w:rPr>
        <w:rFonts w:ascii="Symbol" w:hAnsi="Symbol" w:hint="default"/>
        <w:b w:val="0"/>
        <w:bCs w:val="0"/>
        <w:i w:val="0"/>
        <w:iCs w:val="0"/>
        <w:strike w:val="0"/>
        <w:color w:val="000000"/>
        <w:sz w:val="20"/>
        <w:szCs w:val="20"/>
        <w:u w:val="none"/>
      </w:rPr>
    </w:lvl>
    <w:lvl w:ilvl="2" w:tplc="FFFFFFFF">
      <w:start w:val="1"/>
      <w:numFmt w:val="decimal"/>
      <w:lvlText w:val="%3."/>
      <w:lvlJc w:val="right"/>
      <w:pPr>
        <w:tabs>
          <w:tab w:val="num" w:pos="1080"/>
        </w:tabs>
        <w:ind w:left="1080" w:firstLine="900"/>
      </w:pPr>
      <w:rPr>
        <w:rFonts w:ascii="Times New Roman" w:eastAsia="Times New Roman" w:hAnsi="Times New Roman" w:cs="Times New Roman"/>
        <w:b w:val="0"/>
        <w:bCs w:val="0"/>
        <w:i w:val="0"/>
        <w:iCs w:val="0"/>
        <w:strike w:val="0"/>
        <w:color w:val="000000"/>
        <w:sz w:val="20"/>
        <w:szCs w:val="20"/>
        <w:u w:val="none"/>
      </w:rPr>
    </w:lvl>
    <w:lvl w:ilvl="3" w:tplc="FFFFFFFF">
      <w:start w:val="1"/>
      <w:numFmt w:val="decimal"/>
      <w:lvlText w:val="%4."/>
      <w:lvlJc w:val="left"/>
      <w:pPr>
        <w:tabs>
          <w:tab w:val="num" w:pos="1080"/>
        </w:tabs>
        <w:ind w:left="1080" w:firstLine="1440"/>
      </w:pPr>
      <w:rPr>
        <w:rFonts w:ascii="Times New Roman" w:eastAsia="Times New Roman" w:hAnsi="Times New Roman" w:cs="Times New Roman"/>
        <w:b w:val="0"/>
        <w:bCs w:val="0"/>
        <w:i w:val="0"/>
        <w:iCs w:val="0"/>
        <w:strike w:val="0"/>
        <w:color w:val="000000"/>
        <w:sz w:val="20"/>
        <w:szCs w:val="20"/>
        <w:u w:val="none"/>
      </w:rPr>
    </w:lvl>
    <w:lvl w:ilvl="4" w:tplc="FFFFFFFF">
      <w:start w:val="1"/>
      <w:numFmt w:val="decimal"/>
      <w:lvlText w:val="%5."/>
      <w:lvlJc w:val="left"/>
      <w:pPr>
        <w:tabs>
          <w:tab w:val="num" w:pos="1080"/>
        </w:tabs>
        <w:ind w:left="1080" w:firstLine="2160"/>
      </w:pPr>
      <w:rPr>
        <w:rFonts w:ascii="Times New Roman" w:eastAsia="Times New Roman" w:hAnsi="Times New Roman" w:cs="Times New Roman"/>
        <w:b w:val="0"/>
        <w:bCs w:val="0"/>
        <w:i w:val="0"/>
        <w:iCs w:val="0"/>
        <w:strike w:val="0"/>
        <w:color w:val="000000"/>
        <w:sz w:val="20"/>
        <w:szCs w:val="20"/>
        <w:u w:val="none"/>
      </w:rPr>
    </w:lvl>
    <w:lvl w:ilvl="5" w:tplc="FFFFFFFF">
      <w:start w:val="1"/>
      <w:numFmt w:val="decimal"/>
      <w:lvlText w:val="%6."/>
      <w:lvlJc w:val="right"/>
      <w:pPr>
        <w:tabs>
          <w:tab w:val="num" w:pos="1080"/>
        </w:tabs>
        <w:ind w:left="1080" w:firstLine="3060"/>
      </w:pPr>
      <w:rPr>
        <w:rFonts w:ascii="Times New Roman" w:eastAsia="Times New Roman" w:hAnsi="Times New Roman" w:cs="Times New Roman"/>
        <w:b w:val="0"/>
        <w:bCs w:val="0"/>
        <w:i w:val="0"/>
        <w:iCs w:val="0"/>
        <w:strike w:val="0"/>
        <w:color w:val="000000"/>
        <w:sz w:val="20"/>
        <w:szCs w:val="20"/>
        <w:u w:val="none"/>
      </w:rPr>
    </w:lvl>
    <w:lvl w:ilvl="6" w:tplc="FFFFFFFF">
      <w:start w:val="1"/>
      <w:numFmt w:val="decimal"/>
      <w:lvlText w:val="%7."/>
      <w:lvlJc w:val="left"/>
      <w:pPr>
        <w:tabs>
          <w:tab w:val="num" w:pos="1080"/>
        </w:tabs>
        <w:ind w:left="1080" w:firstLine="3600"/>
      </w:pPr>
      <w:rPr>
        <w:rFonts w:ascii="Times New Roman" w:eastAsia="Times New Roman" w:hAnsi="Times New Roman" w:cs="Times New Roman"/>
        <w:b w:val="0"/>
        <w:bCs w:val="0"/>
        <w:i w:val="0"/>
        <w:iCs w:val="0"/>
        <w:strike w:val="0"/>
        <w:color w:val="000000"/>
        <w:sz w:val="20"/>
        <w:szCs w:val="20"/>
        <w:u w:val="none"/>
      </w:rPr>
    </w:lvl>
    <w:lvl w:ilvl="7" w:tplc="FFFFFFFF">
      <w:start w:val="1"/>
      <w:numFmt w:val="decimal"/>
      <w:lvlText w:val="%8."/>
      <w:lvlJc w:val="left"/>
      <w:pPr>
        <w:tabs>
          <w:tab w:val="num" w:pos="1080"/>
        </w:tabs>
        <w:ind w:left="1080" w:firstLine="4320"/>
      </w:pPr>
      <w:rPr>
        <w:rFonts w:ascii="Times New Roman" w:eastAsia="Times New Roman" w:hAnsi="Times New Roman" w:cs="Times New Roman"/>
        <w:b w:val="0"/>
        <w:bCs w:val="0"/>
        <w:i w:val="0"/>
        <w:iCs w:val="0"/>
        <w:strike w:val="0"/>
        <w:color w:val="000000"/>
        <w:sz w:val="20"/>
        <w:szCs w:val="20"/>
        <w:u w:val="none"/>
      </w:rPr>
    </w:lvl>
    <w:lvl w:ilvl="8" w:tplc="FFFFFFFF">
      <w:start w:val="1"/>
      <w:numFmt w:val="decimal"/>
      <w:lvlText w:val="%9."/>
      <w:lvlJc w:val="right"/>
      <w:pPr>
        <w:tabs>
          <w:tab w:val="num" w:pos="1080"/>
        </w:tabs>
        <w:ind w:left="1080" w:firstLine="5220"/>
      </w:pPr>
      <w:rPr>
        <w:rFonts w:ascii="Times New Roman" w:eastAsia="Times New Roman" w:hAnsi="Times New Roman" w:cs="Times New Roman"/>
        <w:b w:val="0"/>
        <w:bCs w:val="0"/>
        <w:i w:val="0"/>
        <w:iCs w:val="0"/>
        <w:strike w:val="0"/>
        <w:color w:val="000000"/>
        <w:sz w:val="20"/>
        <w:szCs w:val="20"/>
        <w:u w:val="none"/>
      </w:rPr>
    </w:lvl>
  </w:abstractNum>
  <w:abstractNum w:abstractNumId="7" w15:restartNumberingAfterBreak="0">
    <w:nsid w:val="00000015"/>
    <w:multiLevelType w:val="hybridMultilevel"/>
    <w:tmpl w:val="968293CA"/>
    <w:lvl w:ilvl="0" w:tplc="04090001">
      <w:start w:val="1"/>
      <w:numFmt w:val="bullet"/>
      <w:lvlText w:val=""/>
      <w:lvlJc w:val="left"/>
      <w:pPr>
        <w:tabs>
          <w:tab w:val="num" w:pos="360"/>
        </w:tabs>
        <w:ind w:left="360" w:firstLine="0"/>
      </w:pPr>
      <w:rPr>
        <w:rFonts w:ascii="Symbol" w:hAnsi="Symbol" w:hint="default"/>
        <w:b w:val="0"/>
        <w:bCs w:val="0"/>
        <w:i w:val="0"/>
        <w:iCs w:val="0"/>
        <w:strike w:val="0"/>
        <w:color w:val="000000"/>
        <w:sz w:val="20"/>
        <w:szCs w:val="20"/>
        <w:u w:val="none"/>
      </w:rPr>
    </w:lvl>
    <w:lvl w:ilvl="1" w:tplc="04090001">
      <w:start w:val="1"/>
      <w:numFmt w:val="bullet"/>
      <w:lvlText w:val=""/>
      <w:lvlJc w:val="left"/>
      <w:pPr>
        <w:tabs>
          <w:tab w:val="num" w:pos="360"/>
        </w:tabs>
        <w:ind w:left="360" w:firstLine="720"/>
      </w:pPr>
      <w:rPr>
        <w:rFonts w:ascii="Symbol" w:hAnsi="Symbol" w:hint="default"/>
        <w:b w:val="0"/>
        <w:bCs w:val="0"/>
        <w:i w:val="0"/>
        <w:iCs w:val="0"/>
        <w:strike w:val="0"/>
        <w:color w:val="000000"/>
        <w:sz w:val="20"/>
        <w:szCs w:val="20"/>
        <w:u w:val="none"/>
      </w:rPr>
    </w:lvl>
    <w:lvl w:ilvl="2" w:tplc="FFFFFFFF">
      <w:start w:val="1"/>
      <w:numFmt w:val="decimal"/>
      <w:lvlText w:val="%3."/>
      <w:lvlJc w:val="right"/>
      <w:pPr>
        <w:tabs>
          <w:tab w:val="num" w:pos="360"/>
        </w:tabs>
        <w:ind w:left="360" w:firstLine="1620"/>
      </w:pPr>
      <w:rPr>
        <w:rFonts w:ascii="Times New Roman" w:eastAsia="Times New Roman" w:hAnsi="Times New Roman" w:cs="Times New Roman"/>
        <w:b w:val="0"/>
        <w:bCs w:val="0"/>
        <w:i w:val="0"/>
        <w:iCs w:val="0"/>
        <w:strike w:val="0"/>
        <w:color w:val="000000"/>
        <w:sz w:val="20"/>
        <w:szCs w:val="20"/>
        <w:u w:val="none"/>
      </w:rPr>
    </w:lvl>
    <w:lvl w:ilvl="3" w:tplc="FFFFFFFF">
      <w:start w:val="1"/>
      <w:numFmt w:val="decimal"/>
      <w:lvlText w:val="%4."/>
      <w:lvlJc w:val="left"/>
      <w:pPr>
        <w:tabs>
          <w:tab w:val="num" w:pos="360"/>
        </w:tabs>
        <w:ind w:left="360" w:firstLine="2160"/>
      </w:pPr>
      <w:rPr>
        <w:rFonts w:ascii="Times New Roman" w:eastAsia="Times New Roman" w:hAnsi="Times New Roman" w:cs="Times New Roman"/>
        <w:b w:val="0"/>
        <w:bCs w:val="0"/>
        <w:i w:val="0"/>
        <w:iCs w:val="0"/>
        <w:strike w:val="0"/>
        <w:color w:val="000000"/>
        <w:sz w:val="20"/>
        <w:szCs w:val="20"/>
        <w:u w:val="none"/>
      </w:rPr>
    </w:lvl>
    <w:lvl w:ilvl="4" w:tplc="FFFFFFFF">
      <w:start w:val="1"/>
      <w:numFmt w:val="decimal"/>
      <w:lvlText w:val="%5."/>
      <w:lvlJc w:val="left"/>
      <w:pPr>
        <w:tabs>
          <w:tab w:val="num" w:pos="360"/>
        </w:tabs>
        <w:ind w:left="360" w:firstLine="2880"/>
      </w:pPr>
      <w:rPr>
        <w:rFonts w:ascii="Times New Roman" w:eastAsia="Times New Roman" w:hAnsi="Times New Roman" w:cs="Times New Roman"/>
        <w:b w:val="0"/>
        <w:bCs w:val="0"/>
        <w:i w:val="0"/>
        <w:iCs w:val="0"/>
        <w:strike w:val="0"/>
        <w:color w:val="000000"/>
        <w:sz w:val="20"/>
        <w:szCs w:val="20"/>
        <w:u w:val="none"/>
      </w:rPr>
    </w:lvl>
    <w:lvl w:ilvl="5" w:tplc="FFFFFFFF">
      <w:start w:val="1"/>
      <w:numFmt w:val="decimal"/>
      <w:lvlText w:val="%6."/>
      <w:lvlJc w:val="right"/>
      <w:pPr>
        <w:tabs>
          <w:tab w:val="num" w:pos="360"/>
        </w:tabs>
        <w:ind w:left="360" w:firstLine="3780"/>
      </w:pPr>
      <w:rPr>
        <w:rFonts w:ascii="Times New Roman" w:eastAsia="Times New Roman" w:hAnsi="Times New Roman" w:cs="Times New Roman"/>
        <w:b w:val="0"/>
        <w:bCs w:val="0"/>
        <w:i w:val="0"/>
        <w:iCs w:val="0"/>
        <w:strike w:val="0"/>
        <w:color w:val="000000"/>
        <w:sz w:val="20"/>
        <w:szCs w:val="20"/>
        <w:u w:val="none"/>
      </w:rPr>
    </w:lvl>
    <w:lvl w:ilvl="6" w:tplc="FFFFFFFF">
      <w:start w:val="1"/>
      <w:numFmt w:val="decimal"/>
      <w:lvlText w:val="%7."/>
      <w:lvlJc w:val="left"/>
      <w:pPr>
        <w:tabs>
          <w:tab w:val="num" w:pos="360"/>
        </w:tabs>
        <w:ind w:left="360" w:firstLine="4320"/>
      </w:pPr>
      <w:rPr>
        <w:rFonts w:ascii="Times New Roman" w:eastAsia="Times New Roman" w:hAnsi="Times New Roman" w:cs="Times New Roman"/>
        <w:b w:val="0"/>
        <w:bCs w:val="0"/>
        <w:i w:val="0"/>
        <w:iCs w:val="0"/>
        <w:strike w:val="0"/>
        <w:color w:val="000000"/>
        <w:sz w:val="20"/>
        <w:szCs w:val="20"/>
        <w:u w:val="none"/>
      </w:rPr>
    </w:lvl>
    <w:lvl w:ilvl="7" w:tplc="FFFFFFFF">
      <w:start w:val="1"/>
      <w:numFmt w:val="decimal"/>
      <w:lvlText w:val="%8."/>
      <w:lvlJc w:val="left"/>
      <w:pPr>
        <w:tabs>
          <w:tab w:val="num" w:pos="360"/>
        </w:tabs>
        <w:ind w:left="360" w:firstLine="5040"/>
      </w:pPr>
      <w:rPr>
        <w:rFonts w:ascii="Times New Roman" w:eastAsia="Times New Roman" w:hAnsi="Times New Roman" w:cs="Times New Roman"/>
        <w:b w:val="0"/>
        <w:bCs w:val="0"/>
        <w:i w:val="0"/>
        <w:iCs w:val="0"/>
        <w:strike w:val="0"/>
        <w:color w:val="000000"/>
        <w:sz w:val="20"/>
        <w:szCs w:val="20"/>
        <w:u w:val="none"/>
      </w:rPr>
    </w:lvl>
    <w:lvl w:ilvl="8" w:tplc="FFFFFFFF">
      <w:start w:val="1"/>
      <w:numFmt w:val="decimal"/>
      <w:lvlText w:val="%9."/>
      <w:lvlJc w:val="right"/>
      <w:pPr>
        <w:tabs>
          <w:tab w:val="num" w:pos="360"/>
        </w:tabs>
        <w:ind w:left="360" w:firstLine="5940"/>
      </w:pPr>
      <w:rPr>
        <w:rFonts w:ascii="Times New Roman" w:eastAsia="Times New Roman" w:hAnsi="Times New Roman" w:cs="Times New Roman"/>
        <w:b w:val="0"/>
        <w:bCs w:val="0"/>
        <w:i w:val="0"/>
        <w:iCs w:val="0"/>
        <w:strike w:val="0"/>
        <w:color w:val="000000"/>
        <w:sz w:val="20"/>
        <w:szCs w:val="20"/>
        <w:u w:val="none"/>
      </w:rPr>
    </w:lvl>
  </w:abstractNum>
  <w:abstractNum w:abstractNumId="8" w15:restartNumberingAfterBreak="0">
    <w:nsid w:val="01030454"/>
    <w:multiLevelType w:val="hybridMultilevel"/>
    <w:tmpl w:val="91841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19973C6"/>
    <w:multiLevelType w:val="hybridMultilevel"/>
    <w:tmpl w:val="66E496D6"/>
    <w:lvl w:ilvl="0" w:tplc="04090001">
      <w:start w:val="1"/>
      <w:numFmt w:val="bullet"/>
      <w:lvlText w:val=""/>
      <w:lvlJc w:val="left"/>
      <w:pPr>
        <w:tabs>
          <w:tab w:val="num" w:pos="360"/>
        </w:tabs>
        <w:ind w:left="360" w:firstLine="0"/>
      </w:pPr>
      <w:rPr>
        <w:rFonts w:ascii="Symbol" w:hAnsi="Symbol" w:hint="default"/>
        <w:b w:val="0"/>
        <w:bCs w:val="0"/>
        <w:i w:val="0"/>
        <w:iCs w:val="0"/>
        <w:strike w:val="0"/>
        <w:color w:val="000000"/>
        <w:sz w:val="20"/>
        <w:szCs w:val="20"/>
        <w:u w:val="none"/>
      </w:rPr>
    </w:lvl>
    <w:lvl w:ilvl="1" w:tplc="04090019">
      <w:start w:val="1"/>
      <w:numFmt w:val="lowerLetter"/>
      <w:lvlText w:val="%2."/>
      <w:lvlJc w:val="left"/>
      <w:pPr>
        <w:tabs>
          <w:tab w:val="num" w:pos="360"/>
        </w:tabs>
        <w:ind w:left="360" w:firstLine="720"/>
      </w:pPr>
      <w:rPr>
        <w:b w:val="0"/>
        <w:bCs w:val="0"/>
        <w:i w:val="0"/>
        <w:iCs w:val="0"/>
        <w:strike w:val="0"/>
        <w:color w:val="000000"/>
        <w:sz w:val="20"/>
        <w:szCs w:val="20"/>
        <w:u w:val="none"/>
      </w:rPr>
    </w:lvl>
    <w:lvl w:ilvl="2" w:tplc="FFFFFFFF">
      <w:start w:val="1"/>
      <w:numFmt w:val="decimal"/>
      <w:lvlText w:val="%3."/>
      <w:lvlJc w:val="right"/>
      <w:pPr>
        <w:tabs>
          <w:tab w:val="num" w:pos="360"/>
        </w:tabs>
        <w:ind w:left="360" w:firstLine="1620"/>
      </w:pPr>
      <w:rPr>
        <w:rFonts w:ascii="Times New Roman" w:eastAsia="Times New Roman" w:hAnsi="Times New Roman" w:cs="Times New Roman"/>
        <w:b w:val="0"/>
        <w:bCs w:val="0"/>
        <w:i w:val="0"/>
        <w:iCs w:val="0"/>
        <w:strike w:val="0"/>
        <w:color w:val="000000"/>
        <w:sz w:val="20"/>
        <w:szCs w:val="20"/>
        <w:u w:val="none"/>
      </w:rPr>
    </w:lvl>
    <w:lvl w:ilvl="3" w:tplc="FFFFFFFF">
      <w:start w:val="1"/>
      <w:numFmt w:val="decimal"/>
      <w:lvlText w:val="%4."/>
      <w:lvlJc w:val="left"/>
      <w:pPr>
        <w:tabs>
          <w:tab w:val="num" w:pos="360"/>
        </w:tabs>
        <w:ind w:left="360" w:firstLine="2160"/>
      </w:pPr>
      <w:rPr>
        <w:rFonts w:ascii="Times New Roman" w:eastAsia="Times New Roman" w:hAnsi="Times New Roman" w:cs="Times New Roman"/>
        <w:b w:val="0"/>
        <w:bCs w:val="0"/>
        <w:i w:val="0"/>
        <w:iCs w:val="0"/>
        <w:strike w:val="0"/>
        <w:color w:val="000000"/>
        <w:sz w:val="20"/>
        <w:szCs w:val="20"/>
        <w:u w:val="none"/>
      </w:rPr>
    </w:lvl>
    <w:lvl w:ilvl="4" w:tplc="FFFFFFFF">
      <w:start w:val="1"/>
      <w:numFmt w:val="decimal"/>
      <w:lvlText w:val="%5."/>
      <w:lvlJc w:val="left"/>
      <w:pPr>
        <w:tabs>
          <w:tab w:val="num" w:pos="360"/>
        </w:tabs>
        <w:ind w:left="360" w:firstLine="2880"/>
      </w:pPr>
      <w:rPr>
        <w:rFonts w:ascii="Times New Roman" w:eastAsia="Times New Roman" w:hAnsi="Times New Roman" w:cs="Times New Roman"/>
        <w:b w:val="0"/>
        <w:bCs w:val="0"/>
        <w:i w:val="0"/>
        <w:iCs w:val="0"/>
        <w:strike w:val="0"/>
        <w:color w:val="000000"/>
        <w:sz w:val="20"/>
        <w:szCs w:val="20"/>
        <w:u w:val="none"/>
      </w:rPr>
    </w:lvl>
    <w:lvl w:ilvl="5" w:tplc="FFFFFFFF">
      <w:start w:val="1"/>
      <w:numFmt w:val="decimal"/>
      <w:lvlText w:val="%6."/>
      <w:lvlJc w:val="right"/>
      <w:pPr>
        <w:tabs>
          <w:tab w:val="num" w:pos="360"/>
        </w:tabs>
        <w:ind w:left="360" w:firstLine="3780"/>
      </w:pPr>
      <w:rPr>
        <w:rFonts w:ascii="Times New Roman" w:eastAsia="Times New Roman" w:hAnsi="Times New Roman" w:cs="Times New Roman"/>
        <w:b w:val="0"/>
        <w:bCs w:val="0"/>
        <w:i w:val="0"/>
        <w:iCs w:val="0"/>
        <w:strike w:val="0"/>
        <w:color w:val="000000"/>
        <w:sz w:val="20"/>
        <w:szCs w:val="20"/>
        <w:u w:val="none"/>
      </w:rPr>
    </w:lvl>
    <w:lvl w:ilvl="6" w:tplc="FFFFFFFF">
      <w:start w:val="1"/>
      <w:numFmt w:val="decimal"/>
      <w:lvlText w:val="%7."/>
      <w:lvlJc w:val="left"/>
      <w:pPr>
        <w:tabs>
          <w:tab w:val="num" w:pos="360"/>
        </w:tabs>
        <w:ind w:left="360" w:firstLine="4320"/>
      </w:pPr>
      <w:rPr>
        <w:rFonts w:ascii="Times New Roman" w:eastAsia="Times New Roman" w:hAnsi="Times New Roman" w:cs="Times New Roman"/>
        <w:b w:val="0"/>
        <w:bCs w:val="0"/>
        <w:i w:val="0"/>
        <w:iCs w:val="0"/>
        <w:strike w:val="0"/>
        <w:color w:val="000000"/>
        <w:sz w:val="20"/>
        <w:szCs w:val="20"/>
        <w:u w:val="none"/>
      </w:rPr>
    </w:lvl>
    <w:lvl w:ilvl="7" w:tplc="FFFFFFFF">
      <w:start w:val="1"/>
      <w:numFmt w:val="decimal"/>
      <w:lvlText w:val="%8."/>
      <w:lvlJc w:val="left"/>
      <w:pPr>
        <w:tabs>
          <w:tab w:val="num" w:pos="360"/>
        </w:tabs>
        <w:ind w:left="360" w:firstLine="5040"/>
      </w:pPr>
      <w:rPr>
        <w:rFonts w:ascii="Times New Roman" w:eastAsia="Times New Roman" w:hAnsi="Times New Roman" w:cs="Times New Roman"/>
        <w:b w:val="0"/>
        <w:bCs w:val="0"/>
        <w:i w:val="0"/>
        <w:iCs w:val="0"/>
        <w:strike w:val="0"/>
        <w:color w:val="000000"/>
        <w:sz w:val="20"/>
        <w:szCs w:val="20"/>
        <w:u w:val="none"/>
      </w:rPr>
    </w:lvl>
    <w:lvl w:ilvl="8" w:tplc="FFFFFFFF">
      <w:start w:val="1"/>
      <w:numFmt w:val="decimal"/>
      <w:lvlText w:val="%9."/>
      <w:lvlJc w:val="right"/>
      <w:pPr>
        <w:tabs>
          <w:tab w:val="num" w:pos="360"/>
        </w:tabs>
        <w:ind w:left="360" w:firstLine="5940"/>
      </w:pPr>
      <w:rPr>
        <w:rFonts w:ascii="Times New Roman" w:eastAsia="Times New Roman" w:hAnsi="Times New Roman" w:cs="Times New Roman"/>
        <w:b w:val="0"/>
        <w:bCs w:val="0"/>
        <w:i w:val="0"/>
        <w:iCs w:val="0"/>
        <w:strike w:val="0"/>
        <w:color w:val="000000"/>
        <w:sz w:val="20"/>
        <w:szCs w:val="20"/>
        <w:u w:val="none"/>
      </w:rPr>
    </w:lvl>
  </w:abstractNum>
  <w:abstractNum w:abstractNumId="10" w15:restartNumberingAfterBreak="0">
    <w:nsid w:val="11D425C2"/>
    <w:multiLevelType w:val="singleLevel"/>
    <w:tmpl w:val="64E88DAA"/>
    <w:lvl w:ilvl="0">
      <w:start w:val="1"/>
      <w:numFmt w:val="lowerLetter"/>
      <w:lvlText w:val="%1."/>
      <w:lvlJc w:val="left"/>
      <w:pPr>
        <w:tabs>
          <w:tab w:val="num" w:pos="1080"/>
        </w:tabs>
        <w:ind w:left="1080" w:hanging="360"/>
      </w:pPr>
      <w:rPr>
        <w:rFonts w:hint="default"/>
      </w:rPr>
    </w:lvl>
  </w:abstractNum>
  <w:abstractNum w:abstractNumId="11" w15:restartNumberingAfterBreak="0">
    <w:nsid w:val="1221424A"/>
    <w:multiLevelType w:val="hybridMultilevel"/>
    <w:tmpl w:val="8B98B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2F459E6"/>
    <w:multiLevelType w:val="hybridMultilevel"/>
    <w:tmpl w:val="423666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76E1344"/>
    <w:multiLevelType w:val="hybridMultilevel"/>
    <w:tmpl w:val="434E76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8825A21"/>
    <w:multiLevelType w:val="hybridMultilevel"/>
    <w:tmpl w:val="E48E9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95A598C"/>
    <w:multiLevelType w:val="hybridMultilevel"/>
    <w:tmpl w:val="285A6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E956325"/>
    <w:multiLevelType w:val="hybridMultilevel"/>
    <w:tmpl w:val="72CC6D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60013F3"/>
    <w:multiLevelType w:val="hybridMultilevel"/>
    <w:tmpl w:val="28DCEA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8BF708A"/>
    <w:multiLevelType w:val="hybridMultilevel"/>
    <w:tmpl w:val="5010C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CED37D1"/>
    <w:multiLevelType w:val="hybridMultilevel"/>
    <w:tmpl w:val="69DA43BA"/>
    <w:lvl w:ilvl="0" w:tplc="DC066A44">
      <w:start w:val="1"/>
      <w:numFmt w:val="bullet"/>
      <w:lvlText w:val=""/>
      <w:lvlJc w:val="left"/>
      <w:pPr>
        <w:tabs>
          <w:tab w:val="num" w:pos="630"/>
        </w:tabs>
        <w:ind w:left="630" w:firstLine="0"/>
      </w:pPr>
      <w:rPr>
        <w:rFonts w:ascii="Symbol" w:hAnsi="Symbol" w:hint="default"/>
        <w:b w:val="0"/>
        <w:bCs w:val="0"/>
        <w:i w:val="0"/>
        <w:iCs w:val="0"/>
        <w:strike w:val="0"/>
        <w:color w:val="000000"/>
        <w:sz w:val="24"/>
        <w:szCs w:val="20"/>
        <w:u w:val="none"/>
      </w:rPr>
    </w:lvl>
    <w:lvl w:ilvl="1" w:tplc="04090019">
      <w:start w:val="1"/>
      <w:numFmt w:val="lowerLetter"/>
      <w:lvlText w:val="%2."/>
      <w:lvlJc w:val="left"/>
      <w:pPr>
        <w:tabs>
          <w:tab w:val="num" w:pos="630"/>
        </w:tabs>
        <w:ind w:left="630" w:firstLine="720"/>
      </w:pPr>
      <w:rPr>
        <w:b w:val="0"/>
        <w:bCs w:val="0"/>
        <w:i w:val="0"/>
        <w:iCs w:val="0"/>
        <w:strike w:val="0"/>
        <w:color w:val="000000"/>
        <w:sz w:val="20"/>
        <w:szCs w:val="20"/>
        <w:u w:val="none"/>
      </w:rPr>
    </w:lvl>
    <w:lvl w:ilvl="2" w:tplc="FFFFFFFF">
      <w:start w:val="1"/>
      <w:numFmt w:val="decimal"/>
      <w:lvlText w:val="%3."/>
      <w:lvlJc w:val="right"/>
      <w:pPr>
        <w:tabs>
          <w:tab w:val="num" w:pos="630"/>
        </w:tabs>
        <w:ind w:left="630" w:firstLine="1620"/>
      </w:pPr>
      <w:rPr>
        <w:rFonts w:ascii="Times New Roman" w:eastAsia="Times New Roman" w:hAnsi="Times New Roman" w:cs="Times New Roman"/>
        <w:b w:val="0"/>
        <w:bCs w:val="0"/>
        <w:i w:val="0"/>
        <w:iCs w:val="0"/>
        <w:strike w:val="0"/>
        <w:color w:val="000000"/>
        <w:sz w:val="20"/>
        <w:szCs w:val="20"/>
        <w:u w:val="none"/>
      </w:rPr>
    </w:lvl>
    <w:lvl w:ilvl="3" w:tplc="FFFFFFFF">
      <w:start w:val="1"/>
      <w:numFmt w:val="decimal"/>
      <w:lvlText w:val="%4."/>
      <w:lvlJc w:val="left"/>
      <w:pPr>
        <w:tabs>
          <w:tab w:val="num" w:pos="630"/>
        </w:tabs>
        <w:ind w:left="630" w:firstLine="2160"/>
      </w:pPr>
      <w:rPr>
        <w:rFonts w:ascii="Times New Roman" w:eastAsia="Times New Roman" w:hAnsi="Times New Roman" w:cs="Times New Roman"/>
        <w:b w:val="0"/>
        <w:bCs w:val="0"/>
        <w:i w:val="0"/>
        <w:iCs w:val="0"/>
        <w:strike w:val="0"/>
        <w:color w:val="000000"/>
        <w:sz w:val="20"/>
        <w:szCs w:val="20"/>
        <w:u w:val="none"/>
      </w:rPr>
    </w:lvl>
    <w:lvl w:ilvl="4" w:tplc="FFFFFFFF">
      <w:start w:val="1"/>
      <w:numFmt w:val="decimal"/>
      <w:lvlText w:val="%5."/>
      <w:lvlJc w:val="left"/>
      <w:pPr>
        <w:tabs>
          <w:tab w:val="num" w:pos="630"/>
        </w:tabs>
        <w:ind w:left="630" w:firstLine="2880"/>
      </w:pPr>
      <w:rPr>
        <w:rFonts w:ascii="Times New Roman" w:eastAsia="Times New Roman" w:hAnsi="Times New Roman" w:cs="Times New Roman"/>
        <w:b w:val="0"/>
        <w:bCs w:val="0"/>
        <w:i w:val="0"/>
        <w:iCs w:val="0"/>
        <w:strike w:val="0"/>
        <w:color w:val="000000"/>
        <w:sz w:val="20"/>
        <w:szCs w:val="20"/>
        <w:u w:val="none"/>
      </w:rPr>
    </w:lvl>
    <w:lvl w:ilvl="5" w:tplc="FFFFFFFF">
      <w:start w:val="1"/>
      <w:numFmt w:val="decimal"/>
      <w:lvlText w:val="%6."/>
      <w:lvlJc w:val="right"/>
      <w:pPr>
        <w:tabs>
          <w:tab w:val="num" w:pos="630"/>
        </w:tabs>
        <w:ind w:left="630" w:firstLine="3780"/>
      </w:pPr>
      <w:rPr>
        <w:rFonts w:ascii="Times New Roman" w:eastAsia="Times New Roman" w:hAnsi="Times New Roman" w:cs="Times New Roman"/>
        <w:b w:val="0"/>
        <w:bCs w:val="0"/>
        <w:i w:val="0"/>
        <w:iCs w:val="0"/>
        <w:strike w:val="0"/>
        <w:color w:val="000000"/>
        <w:sz w:val="20"/>
        <w:szCs w:val="20"/>
        <w:u w:val="none"/>
      </w:rPr>
    </w:lvl>
    <w:lvl w:ilvl="6" w:tplc="FFFFFFFF">
      <w:start w:val="1"/>
      <w:numFmt w:val="decimal"/>
      <w:lvlText w:val="%7."/>
      <w:lvlJc w:val="left"/>
      <w:pPr>
        <w:tabs>
          <w:tab w:val="num" w:pos="630"/>
        </w:tabs>
        <w:ind w:left="630" w:firstLine="4320"/>
      </w:pPr>
      <w:rPr>
        <w:rFonts w:ascii="Times New Roman" w:eastAsia="Times New Roman" w:hAnsi="Times New Roman" w:cs="Times New Roman"/>
        <w:b w:val="0"/>
        <w:bCs w:val="0"/>
        <w:i w:val="0"/>
        <w:iCs w:val="0"/>
        <w:strike w:val="0"/>
        <w:color w:val="000000"/>
        <w:sz w:val="20"/>
        <w:szCs w:val="20"/>
        <w:u w:val="none"/>
      </w:rPr>
    </w:lvl>
    <w:lvl w:ilvl="7" w:tplc="FFFFFFFF">
      <w:start w:val="1"/>
      <w:numFmt w:val="decimal"/>
      <w:lvlText w:val="%8."/>
      <w:lvlJc w:val="left"/>
      <w:pPr>
        <w:tabs>
          <w:tab w:val="num" w:pos="630"/>
        </w:tabs>
        <w:ind w:left="630" w:firstLine="5040"/>
      </w:pPr>
      <w:rPr>
        <w:rFonts w:ascii="Times New Roman" w:eastAsia="Times New Roman" w:hAnsi="Times New Roman" w:cs="Times New Roman"/>
        <w:b w:val="0"/>
        <w:bCs w:val="0"/>
        <w:i w:val="0"/>
        <w:iCs w:val="0"/>
        <w:strike w:val="0"/>
        <w:color w:val="000000"/>
        <w:sz w:val="20"/>
        <w:szCs w:val="20"/>
        <w:u w:val="none"/>
      </w:rPr>
    </w:lvl>
    <w:lvl w:ilvl="8" w:tplc="FFFFFFFF">
      <w:start w:val="1"/>
      <w:numFmt w:val="decimal"/>
      <w:lvlText w:val="%9."/>
      <w:lvlJc w:val="right"/>
      <w:pPr>
        <w:tabs>
          <w:tab w:val="num" w:pos="630"/>
        </w:tabs>
        <w:ind w:left="630" w:firstLine="5940"/>
      </w:pPr>
      <w:rPr>
        <w:rFonts w:ascii="Times New Roman" w:eastAsia="Times New Roman" w:hAnsi="Times New Roman" w:cs="Times New Roman"/>
        <w:b w:val="0"/>
        <w:bCs w:val="0"/>
        <w:i w:val="0"/>
        <w:iCs w:val="0"/>
        <w:strike w:val="0"/>
        <w:color w:val="000000"/>
        <w:sz w:val="20"/>
        <w:szCs w:val="20"/>
        <w:u w:val="none"/>
      </w:rPr>
    </w:lvl>
  </w:abstractNum>
  <w:abstractNum w:abstractNumId="20" w15:restartNumberingAfterBreak="0">
    <w:nsid w:val="2F69020F"/>
    <w:multiLevelType w:val="hybridMultilevel"/>
    <w:tmpl w:val="4300D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E95BC2"/>
    <w:multiLevelType w:val="hybridMultilevel"/>
    <w:tmpl w:val="E79853A4"/>
    <w:lvl w:ilvl="0" w:tplc="FFFFFFFF">
      <w:start w:val="1"/>
      <w:numFmt w:val="bullet"/>
      <w:lvlText w:val="●"/>
      <w:lvlJc w:val="left"/>
      <w:pPr>
        <w:tabs>
          <w:tab w:val="num" w:pos="810"/>
        </w:tabs>
        <w:ind w:left="810" w:hanging="360"/>
      </w:pPr>
      <w:rPr>
        <w:rFonts w:ascii="Verdana" w:eastAsia="Verdana" w:hAnsi="Verdana" w:cs="Verdana"/>
        <w:b w:val="0"/>
        <w:bCs w:val="0"/>
        <w:i w:val="0"/>
        <w:iCs w:val="0"/>
        <w:strike w:val="0"/>
        <w:color w:val="000000"/>
        <w:sz w:val="20"/>
        <w:szCs w:val="20"/>
        <w:u w:val="none"/>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2" w15:restartNumberingAfterBreak="0">
    <w:nsid w:val="38880655"/>
    <w:multiLevelType w:val="hybridMultilevel"/>
    <w:tmpl w:val="F0742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20C09D4"/>
    <w:multiLevelType w:val="hybridMultilevel"/>
    <w:tmpl w:val="6CE2B66C"/>
    <w:lvl w:ilvl="0" w:tplc="D64C9AD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4E40EC5"/>
    <w:multiLevelType w:val="hybridMultilevel"/>
    <w:tmpl w:val="A5E6E88C"/>
    <w:lvl w:ilvl="0" w:tplc="D64C9AD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6D34BCE"/>
    <w:multiLevelType w:val="hybridMultilevel"/>
    <w:tmpl w:val="C1BE0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3F52EF9"/>
    <w:multiLevelType w:val="hybridMultilevel"/>
    <w:tmpl w:val="A83EF5BC"/>
    <w:lvl w:ilvl="0" w:tplc="FFFFFFFF">
      <w:start w:val="1"/>
      <w:numFmt w:val="bullet"/>
      <w:lvlText w:val="●"/>
      <w:lvlJc w:val="left"/>
      <w:pPr>
        <w:tabs>
          <w:tab w:val="num" w:pos="720"/>
        </w:tabs>
        <w:ind w:left="720" w:hanging="360"/>
      </w:pPr>
      <w:rPr>
        <w:rFonts w:ascii="Verdana" w:eastAsia="Verdana" w:hAnsi="Verdana" w:cs="Verdana"/>
        <w:b w:val="0"/>
        <w:bCs w:val="0"/>
        <w:i w:val="0"/>
        <w:iCs w:val="0"/>
        <w:strike w:val="0"/>
        <w:color w:val="000000"/>
        <w:sz w:val="20"/>
        <w:szCs w:val="20"/>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5A43647"/>
    <w:multiLevelType w:val="hybridMultilevel"/>
    <w:tmpl w:val="0464EE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6A24D7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5AD5682C"/>
    <w:multiLevelType w:val="hybridMultilevel"/>
    <w:tmpl w:val="4E766B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B784E08"/>
    <w:multiLevelType w:val="hybridMultilevel"/>
    <w:tmpl w:val="A01CD9D6"/>
    <w:lvl w:ilvl="0" w:tplc="D64C9AD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0D50F40"/>
    <w:multiLevelType w:val="hybridMultilevel"/>
    <w:tmpl w:val="6CE89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3904957"/>
    <w:multiLevelType w:val="hybridMultilevel"/>
    <w:tmpl w:val="B7C8F000"/>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3" w15:restartNumberingAfterBreak="0">
    <w:nsid w:val="67C66067"/>
    <w:multiLevelType w:val="hybridMultilevel"/>
    <w:tmpl w:val="242AC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B670FB7"/>
    <w:multiLevelType w:val="hybridMultilevel"/>
    <w:tmpl w:val="2C287F84"/>
    <w:lvl w:ilvl="0" w:tplc="DC066A44">
      <w:start w:val="1"/>
      <w:numFmt w:val="bullet"/>
      <w:lvlText w:val=""/>
      <w:lvlJc w:val="left"/>
      <w:pPr>
        <w:ind w:left="720" w:hanging="360"/>
      </w:pPr>
      <w:rPr>
        <w:rFonts w:ascii="Symbol" w:hAnsi="Symbol" w:hint="default"/>
        <w:b w:val="0"/>
        <w:bCs w:val="0"/>
        <w:i w:val="0"/>
        <w:iCs w:val="0"/>
        <w:strike w:val="0"/>
        <w:color w:val="000000"/>
        <w:sz w:val="24"/>
        <w:szCs w:val="20"/>
        <w:u w:val="none"/>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D8A06AF"/>
    <w:multiLevelType w:val="hybridMultilevel"/>
    <w:tmpl w:val="2D268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F3518F4"/>
    <w:multiLevelType w:val="multilevel"/>
    <w:tmpl w:val="F9D4CF32"/>
    <w:lvl w:ilvl="0">
      <w:start w:val="1"/>
      <w:numFmt w:val="bullet"/>
      <w:lvlText w:val=""/>
      <w:lvlJc w:val="left"/>
      <w:pPr>
        <w:ind w:left="720" w:hanging="360"/>
      </w:pPr>
      <w:rPr>
        <w:rFonts w:ascii="Symbol" w:hAnsi="Symbol" w:hint="default"/>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7" w15:restartNumberingAfterBreak="0">
    <w:nsid w:val="6FAE3939"/>
    <w:multiLevelType w:val="hybridMultilevel"/>
    <w:tmpl w:val="E586C2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A2C3CEB"/>
    <w:multiLevelType w:val="hybridMultilevel"/>
    <w:tmpl w:val="434E76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BD55C78"/>
    <w:multiLevelType w:val="hybridMultilevel"/>
    <w:tmpl w:val="434E76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D8A6484"/>
    <w:multiLevelType w:val="hybridMultilevel"/>
    <w:tmpl w:val="C9A6831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F6175A8"/>
    <w:multiLevelType w:val="hybridMultilevel"/>
    <w:tmpl w:val="F230E26A"/>
    <w:lvl w:ilvl="0" w:tplc="DC066A44">
      <w:start w:val="1"/>
      <w:numFmt w:val="bullet"/>
      <w:lvlText w:val=""/>
      <w:lvlJc w:val="left"/>
      <w:pPr>
        <w:ind w:left="1080" w:hanging="360"/>
      </w:pPr>
      <w:rPr>
        <w:rFonts w:ascii="Symbol" w:hAnsi="Symbol" w:hint="default"/>
        <w:b w:val="0"/>
        <w:bCs w:val="0"/>
        <w:i w:val="0"/>
        <w:iCs w:val="0"/>
        <w:strike w:val="0"/>
        <w:color w:val="000000"/>
        <w:sz w:val="24"/>
        <w:szCs w:val="20"/>
        <w:u w:val="non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251237204">
    <w:abstractNumId w:val="10"/>
  </w:num>
  <w:num w:numId="2" w16cid:durableId="592397920">
    <w:abstractNumId w:val="40"/>
  </w:num>
  <w:num w:numId="3" w16cid:durableId="861015811">
    <w:abstractNumId w:val="32"/>
  </w:num>
  <w:num w:numId="4" w16cid:durableId="594168015">
    <w:abstractNumId w:val="1"/>
  </w:num>
  <w:num w:numId="5" w16cid:durableId="1040714631">
    <w:abstractNumId w:val="2"/>
  </w:num>
  <w:num w:numId="6" w16cid:durableId="117723076">
    <w:abstractNumId w:val="3"/>
  </w:num>
  <w:num w:numId="7" w16cid:durableId="554776851">
    <w:abstractNumId w:val="4"/>
  </w:num>
  <w:num w:numId="8" w16cid:durableId="424114051">
    <w:abstractNumId w:val="5"/>
  </w:num>
  <w:num w:numId="9" w16cid:durableId="1148474014">
    <w:abstractNumId w:val="6"/>
  </w:num>
  <w:num w:numId="10" w16cid:durableId="772283202">
    <w:abstractNumId w:val="7"/>
  </w:num>
  <w:num w:numId="11" w16cid:durableId="1201942706">
    <w:abstractNumId w:val="0"/>
  </w:num>
  <w:num w:numId="12" w16cid:durableId="551773545">
    <w:abstractNumId w:val="9"/>
  </w:num>
  <w:num w:numId="13" w16cid:durableId="744381506">
    <w:abstractNumId w:val="26"/>
  </w:num>
  <w:num w:numId="14" w16cid:durableId="122584580">
    <w:abstractNumId w:val="21"/>
  </w:num>
  <w:num w:numId="15" w16cid:durableId="1850942752">
    <w:abstractNumId w:val="24"/>
  </w:num>
  <w:num w:numId="16" w16cid:durableId="1031539145">
    <w:abstractNumId w:val="30"/>
  </w:num>
  <w:num w:numId="17" w16cid:durableId="28770563">
    <w:abstractNumId w:val="23"/>
  </w:num>
  <w:num w:numId="18" w16cid:durableId="772239577">
    <w:abstractNumId w:val="19"/>
  </w:num>
  <w:num w:numId="19" w16cid:durableId="1315064573">
    <w:abstractNumId w:val="41"/>
  </w:num>
  <w:num w:numId="20" w16cid:durableId="490952057">
    <w:abstractNumId w:val="34"/>
  </w:num>
  <w:num w:numId="21" w16cid:durableId="293944893">
    <w:abstractNumId w:val="12"/>
  </w:num>
  <w:num w:numId="22" w16cid:durableId="825240197">
    <w:abstractNumId w:val="16"/>
  </w:num>
  <w:num w:numId="23" w16cid:durableId="1491948450">
    <w:abstractNumId w:val="25"/>
  </w:num>
  <w:num w:numId="24" w16cid:durableId="436758323">
    <w:abstractNumId w:val="14"/>
  </w:num>
  <w:num w:numId="25" w16cid:durableId="1669823653">
    <w:abstractNumId w:val="15"/>
  </w:num>
  <w:num w:numId="26" w16cid:durableId="267852597">
    <w:abstractNumId w:val="27"/>
  </w:num>
  <w:num w:numId="27" w16cid:durableId="939921436">
    <w:abstractNumId w:val="22"/>
  </w:num>
  <w:num w:numId="28" w16cid:durableId="189688639">
    <w:abstractNumId w:val="31"/>
  </w:num>
  <w:num w:numId="29" w16cid:durableId="1175345521">
    <w:abstractNumId w:val="28"/>
  </w:num>
  <w:num w:numId="30" w16cid:durableId="94132549">
    <w:abstractNumId w:val="39"/>
  </w:num>
  <w:num w:numId="31" w16cid:durableId="1854801368">
    <w:abstractNumId w:val="29"/>
  </w:num>
  <w:num w:numId="32" w16cid:durableId="1388648508">
    <w:abstractNumId w:val="37"/>
  </w:num>
  <w:num w:numId="33" w16cid:durableId="268003526">
    <w:abstractNumId w:val="17"/>
  </w:num>
  <w:num w:numId="34" w16cid:durableId="198398210">
    <w:abstractNumId w:val="13"/>
  </w:num>
  <w:num w:numId="35" w16cid:durableId="332337477">
    <w:abstractNumId w:val="38"/>
  </w:num>
  <w:num w:numId="36" w16cid:durableId="1310287535">
    <w:abstractNumId w:val="36"/>
  </w:num>
  <w:num w:numId="37" w16cid:durableId="1790276343">
    <w:abstractNumId w:val="20"/>
  </w:num>
  <w:num w:numId="38" w16cid:durableId="1516576946">
    <w:abstractNumId w:val="18"/>
  </w:num>
  <w:num w:numId="39" w16cid:durableId="306786174">
    <w:abstractNumId w:val="11"/>
  </w:num>
  <w:num w:numId="40" w16cid:durableId="437943077">
    <w:abstractNumId w:val="33"/>
  </w:num>
  <w:num w:numId="41" w16cid:durableId="516583190">
    <w:abstractNumId w:val="8"/>
  </w:num>
  <w:num w:numId="42" w16cid:durableId="767697512">
    <w:abstractNumId w:val="3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SRhbnbVJmzw71ilHxERWAKn+j7OwikEcripTb4bwOAUpRWr+gylORRa1fUT1wlgkSagb15lHZ2mrG9RgZwb5qQ==" w:salt="kgcXGyMvsHM/aLEvoAhqo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5F98"/>
    <w:rsid w:val="00000365"/>
    <w:rsid w:val="00004FFF"/>
    <w:rsid w:val="0000568F"/>
    <w:rsid w:val="00005B9B"/>
    <w:rsid w:val="000070AC"/>
    <w:rsid w:val="0001052C"/>
    <w:rsid w:val="00010917"/>
    <w:rsid w:val="00010CA5"/>
    <w:rsid w:val="00021019"/>
    <w:rsid w:val="000217BF"/>
    <w:rsid w:val="000238A9"/>
    <w:rsid w:val="000252D6"/>
    <w:rsid w:val="00027C5C"/>
    <w:rsid w:val="00032231"/>
    <w:rsid w:val="000338A0"/>
    <w:rsid w:val="00035133"/>
    <w:rsid w:val="00046244"/>
    <w:rsid w:val="00046D76"/>
    <w:rsid w:val="00047117"/>
    <w:rsid w:val="000472BC"/>
    <w:rsid w:val="00050C0E"/>
    <w:rsid w:val="00050E94"/>
    <w:rsid w:val="00053EEC"/>
    <w:rsid w:val="000556D8"/>
    <w:rsid w:val="00055808"/>
    <w:rsid w:val="00057AB0"/>
    <w:rsid w:val="00057EB2"/>
    <w:rsid w:val="00061AFC"/>
    <w:rsid w:val="0006397B"/>
    <w:rsid w:val="0007069C"/>
    <w:rsid w:val="00074CA6"/>
    <w:rsid w:val="000823FD"/>
    <w:rsid w:val="000824A8"/>
    <w:rsid w:val="00086B9A"/>
    <w:rsid w:val="00086D4F"/>
    <w:rsid w:val="00087793"/>
    <w:rsid w:val="00091886"/>
    <w:rsid w:val="000920C0"/>
    <w:rsid w:val="00097E56"/>
    <w:rsid w:val="000A0D98"/>
    <w:rsid w:val="000A2DB3"/>
    <w:rsid w:val="000A3018"/>
    <w:rsid w:val="000A4A76"/>
    <w:rsid w:val="000A5947"/>
    <w:rsid w:val="000A7A26"/>
    <w:rsid w:val="000B4F33"/>
    <w:rsid w:val="000C0872"/>
    <w:rsid w:val="000C13B4"/>
    <w:rsid w:val="000C1445"/>
    <w:rsid w:val="000C289E"/>
    <w:rsid w:val="000C2D32"/>
    <w:rsid w:val="000C34B3"/>
    <w:rsid w:val="000C7E51"/>
    <w:rsid w:val="000D3B7F"/>
    <w:rsid w:val="000D7726"/>
    <w:rsid w:val="000D7E23"/>
    <w:rsid w:val="000E26D3"/>
    <w:rsid w:val="000E3F56"/>
    <w:rsid w:val="000E5C9E"/>
    <w:rsid w:val="000E5D14"/>
    <w:rsid w:val="000E751A"/>
    <w:rsid w:val="000F0FBE"/>
    <w:rsid w:val="000F31BC"/>
    <w:rsid w:val="000F4D72"/>
    <w:rsid w:val="000F7810"/>
    <w:rsid w:val="001043D4"/>
    <w:rsid w:val="00105FE5"/>
    <w:rsid w:val="00107902"/>
    <w:rsid w:val="00111421"/>
    <w:rsid w:val="00113A90"/>
    <w:rsid w:val="001148BB"/>
    <w:rsid w:val="00115D22"/>
    <w:rsid w:val="001220D9"/>
    <w:rsid w:val="00123FEE"/>
    <w:rsid w:val="00124636"/>
    <w:rsid w:val="00124F3F"/>
    <w:rsid w:val="001251DA"/>
    <w:rsid w:val="00127CE8"/>
    <w:rsid w:val="00127D5E"/>
    <w:rsid w:val="00134F65"/>
    <w:rsid w:val="00136164"/>
    <w:rsid w:val="00136A84"/>
    <w:rsid w:val="00137B1A"/>
    <w:rsid w:val="00137F90"/>
    <w:rsid w:val="00140692"/>
    <w:rsid w:val="001448C9"/>
    <w:rsid w:val="00145F87"/>
    <w:rsid w:val="00147925"/>
    <w:rsid w:val="00153783"/>
    <w:rsid w:val="00154B15"/>
    <w:rsid w:val="00165E21"/>
    <w:rsid w:val="00167164"/>
    <w:rsid w:val="001710DF"/>
    <w:rsid w:val="001758A6"/>
    <w:rsid w:val="001759E6"/>
    <w:rsid w:val="00176EA0"/>
    <w:rsid w:val="001851FE"/>
    <w:rsid w:val="001861D8"/>
    <w:rsid w:val="001868A8"/>
    <w:rsid w:val="00191733"/>
    <w:rsid w:val="00191C1A"/>
    <w:rsid w:val="00193D7F"/>
    <w:rsid w:val="0019424B"/>
    <w:rsid w:val="00194B90"/>
    <w:rsid w:val="00195184"/>
    <w:rsid w:val="00195312"/>
    <w:rsid w:val="00195D4B"/>
    <w:rsid w:val="001A20AA"/>
    <w:rsid w:val="001A2180"/>
    <w:rsid w:val="001A3392"/>
    <w:rsid w:val="001A631D"/>
    <w:rsid w:val="001B3492"/>
    <w:rsid w:val="001B3A0F"/>
    <w:rsid w:val="001B5057"/>
    <w:rsid w:val="001B6BC5"/>
    <w:rsid w:val="001B7C99"/>
    <w:rsid w:val="001B7DF5"/>
    <w:rsid w:val="001C0788"/>
    <w:rsid w:val="001C2D1B"/>
    <w:rsid w:val="001C5960"/>
    <w:rsid w:val="001C7C1E"/>
    <w:rsid w:val="001D25F6"/>
    <w:rsid w:val="001D3588"/>
    <w:rsid w:val="001D4271"/>
    <w:rsid w:val="001E203E"/>
    <w:rsid w:val="001E7FC0"/>
    <w:rsid w:val="001F0A2B"/>
    <w:rsid w:val="001F2AB2"/>
    <w:rsid w:val="002026CF"/>
    <w:rsid w:val="0020505C"/>
    <w:rsid w:val="002079AC"/>
    <w:rsid w:val="00207D8A"/>
    <w:rsid w:val="00212058"/>
    <w:rsid w:val="00215ED5"/>
    <w:rsid w:val="00217D6D"/>
    <w:rsid w:val="00220858"/>
    <w:rsid w:val="00220B17"/>
    <w:rsid w:val="002215E7"/>
    <w:rsid w:val="002234AD"/>
    <w:rsid w:val="00223607"/>
    <w:rsid w:val="002258F4"/>
    <w:rsid w:val="00225A15"/>
    <w:rsid w:val="00227210"/>
    <w:rsid w:val="002302A5"/>
    <w:rsid w:val="00231BCB"/>
    <w:rsid w:val="00232BA1"/>
    <w:rsid w:val="00232E55"/>
    <w:rsid w:val="00233AC1"/>
    <w:rsid w:val="002351DA"/>
    <w:rsid w:val="00235D7B"/>
    <w:rsid w:val="00241530"/>
    <w:rsid w:val="00244141"/>
    <w:rsid w:val="00244A37"/>
    <w:rsid w:val="00250526"/>
    <w:rsid w:val="00251542"/>
    <w:rsid w:val="00254621"/>
    <w:rsid w:val="002614CF"/>
    <w:rsid w:val="00264D69"/>
    <w:rsid w:val="00272F4F"/>
    <w:rsid w:val="002738B4"/>
    <w:rsid w:val="00275270"/>
    <w:rsid w:val="0027628B"/>
    <w:rsid w:val="00280003"/>
    <w:rsid w:val="002833DF"/>
    <w:rsid w:val="002836DC"/>
    <w:rsid w:val="002849B2"/>
    <w:rsid w:val="00285F61"/>
    <w:rsid w:val="00286384"/>
    <w:rsid w:val="00286FA0"/>
    <w:rsid w:val="00290CB2"/>
    <w:rsid w:val="002A1297"/>
    <w:rsid w:val="002A2E23"/>
    <w:rsid w:val="002A4FD2"/>
    <w:rsid w:val="002A6006"/>
    <w:rsid w:val="002B2F03"/>
    <w:rsid w:val="002B60FD"/>
    <w:rsid w:val="002C3E8E"/>
    <w:rsid w:val="002C4776"/>
    <w:rsid w:val="002C4B95"/>
    <w:rsid w:val="002C5E6D"/>
    <w:rsid w:val="002C79C1"/>
    <w:rsid w:val="002C7F70"/>
    <w:rsid w:val="002D33E0"/>
    <w:rsid w:val="002D520C"/>
    <w:rsid w:val="002D5A71"/>
    <w:rsid w:val="002E489B"/>
    <w:rsid w:val="002E493C"/>
    <w:rsid w:val="002E4FEE"/>
    <w:rsid w:val="002F2ACD"/>
    <w:rsid w:val="002F412A"/>
    <w:rsid w:val="0030168A"/>
    <w:rsid w:val="00302D6A"/>
    <w:rsid w:val="00303D3A"/>
    <w:rsid w:val="00305CA8"/>
    <w:rsid w:val="00311485"/>
    <w:rsid w:val="00312109"/>
    <w:rsid w:val="00312A83"/>
    <w:rsid w:val="0031389E"/>
    <w:rsid w:val="00316D01"/>
    <w:rsid w:val="00316D64"/>
    <w:rsid w:val="0032475E"/>
    <w:rsid w:val="0032748A"/>
    <w:rsid w:val="00331069"/>
    <w:rsid w:val="0033112D"/>
    <w:rsid w:val="00331B56"/>
    <w:rsid w:val="00332BA4"/>
    <w:rsid w:val="003345F1"/>
    <w:rsid w:val="00334B08"/>
    <w:rsid w:val="00335AFA"/>
    <w:rsid w:val="00335CA6"/>
    <w:rsid w:val="00336093"/>
    <w:rsid w:val="00342128"/>
    <w:rsid w:val="0034462C"/>
    <w:rsid w:val="00347243"/>
    <w:rsid w:val="00350699"/>
    <w:rsid w:val="00353304"/>
    <w:rsid w:val="00364ACA"/>
    <w:rsid w:val="0036541B"/>
    <w:rsid w:val="00365C7E"/>
    <w:rsid w:val="003734E7"/>
    <w:rsid w:val="00373C5A"/>
    <w:rsid w:val="00382560"/>
    <w:rsid w:val="003862E8"/>
    <w:rsid w:val="003915DF"/>
    <w:rsid w:val="0039167A"/>
    <w:rsid w:val="00391A4F"/>
    <w:rsid w:val="00392D26"/>
    <w:rsid w:val="003931FD"/>
    <w:rsid w:val="00393E6F"/>
    <w:rsid w:val="00395C7C"/>
    <w:rsid w:val="003A136E"/>
    <w:rsid w:val="003A3177"/>
    <w:rsid w:val="003B055C"/>
    <w:rsid w:val="003B7B65"/>
    <w:rsid w:val="003C1005"/>
    <w:rsid w:val="003C3133"/>
    <w:rsid w:val="003C4A8D"/>
    <w:rsid w:val="003C5FC9"/>
    <w:rsid w:val="003C6F1D"/>
    <w:rsid w:val="003D177B"/>
    <w:rsid w:val="003D3DF5"/>
    <w:rsid w:val="003D43A8"/>
    <w:rsid w:val="003D55CC"/>
    <w:rsid w:val="003D57AC"/>
    <w:rsid w:val="003D67FB"/>
    <w:rsid w:val="003E0FD3"/>
    <w:rsid w:val="003E1586"/>
    <w:rsid w:val="003E3D18"/>
    <w:rsid w:val="003E4F8E"/>
    <w:rsid w:val="003F188C"/>
    <w:rsid w:val="003F1D0F"/>
    <w:rsid w:val="003F32A8"/>
    <w:rsid w:val="003F3D34"/>
    <w:rsid w:val="003F4E1B"/>
    <w:rsid w:val="003F5CEA"/>
    <w:rsid w:val="003F5DE6"/>
    <w:rsid w:val="003F5ED3"/>
    <w:rsid w:val="003F79A3"/>
    <w:rsid w:val="004031FB"/>
    <w:rsid w:val="0041067B"/>
    <w:rsid w:val="00411E57"/>
    <w:rsid w:val="0041231A"/>
    <w:rsid w:val="004137D5"/>
    <w:rsid w:val="00416235"/>
    <w:rsid w:val="004171ED"/>
    <w:rsid w:val="00420924"/>
    <w:rsid w:val="004223E2"/>
    <w:rsid w:val="00422AA9"/>
    <w:rsid w:val="00425F28"/>
    <w:rsid w:val="00430B85"/>
    <w:rsid w:val="00430EE5"/>
    <w:rsid w:val="00431699"/>
    <w:rsid w:val="0043311A"/>
    <w:rsid w:val="00433757"/>
    <w:rsid w:val="00435B1C"/>
    <w:rsid w:val="00436849"/>
    <w:rsid w:val="004369C2"/>
    <w:rsid w:val="004378B1"/>
    <w:rsid w:val="00442400"/>
    <w:rsid w:val="00443240"/>
    <w:rsid w:val="00443BAC"/>
    <w:rsid w:val="00446D08"/>
    <w:rsid w:val="00450734"/>
    <w:rsid w:val="00460F1D"/>
    <w:rsid w:val="0046263C"/>
    <w:rsid w:val="0046424C"/>
    <w:rsid w:val="00464F4F"/>
    <w:rsid w:val="004653D3"/>
    <w:rsid w:val="00466A14"/>
    <w:rsid w:val="00467912"/>
    <w:rsid w:val="004727FA"/>
    <w:rsid w:val="00480F83"/>
    <w:rsid w:val="00481609"/>
    <w:rsid w:val="0048265E"/>
    <w:rsid w:val="00483FBA"/>
    <w:rsid w:val="00484EBB"/>
    <w:rsid w:val="00491F70"/>
    <w:rsid w:val="00493AFC"/>
    <w:rsid w:val="00495BBC"/>
    <w:rsid w:val="00495F7A"/>
    <w:rsid w:val="0049751C"/>
    <w:rsid w:val="00497EBE"/>
    <w:rsid w:val="004A0676"/>
    <w:rsid w:val="004A1A4D"/>
    <w:rsid w:val="004A567D"/>
    <w:rsid w:val="004A609F"/>
    <w:rsid w:val="004A6263"/>
    <w:rsid w:val="004B1278"/>
    <w:rsid w:val="004B31FB"/>
    <w:rsid w:val="004B360C"/>
    <w:rsid w:val="004B7CB1"/>
    <w:rsid w:val="004D117F"/>
    <w:rsid w:val="004D2C1D"/>
    <w:rsid w:val="004D41F1"/>
    <w:rsid w:val="004D4886"/>
    <w:rsid w:val="004D6F5F"/>
    <w:rsid w:val="004E20B7"/>
    <w:rsid w:val="004E38F6"/>
    <w:rsid w:val="004E4D0A"/>
    <w:rsid w:val="004F02AF"/>
    <w:rsid w:val="004F12E7"/>
    <w:rsid w:val="004F222F"/>
    <w:rsid w:val="004F2D1D"/>
    <w:rsid w:val="004F3CF0"/>
    <w:rsid w:val="004F532C"/>
    <w:rsid w:val="004F58C2"/>
    <w:rsid w:val="004F6359"/>
    <w:rsid w:val="0050113C"/>
    <w:rsid w:val="00501BFE"/>
    <w:rsid w:val="005043BC"/>
    <w:rsid w:val="005057BE"/>
    <w:rsid w:val="0050645A"/>
    <w:rsid w:val="005124F3"/>
    <w:rsid w:val="0051472A"/>
    <w:rsid w:val="0051792F"/>
    <w:rsid w:val="00520A8D"/>
    <w:rsid w:val="00520EB5"/>
    <w:rsid w:val="005223F7"/>
    <w:rsid w:val="0052253F"/>
    <w:rsid w:val="00522579"/>
    <w:rsid w:val="005271C5"/>
    <w:rsid w:val="0053402C"/>
    <w:rsid w:val="005347B4"/>
    <w:rsid w:val="00534B7B"/>
    <w:rsid w:val="00536BC7"/>
    <w:rsid w:val="0054098A"/>
    <w:rsid w:val="00540AEF"/>
    <w:rsid w:val="005441C3"/>
    <w:rsid w:val="0054739F"/>
    <w:rsid w:val="005507FF"/>
    <w:rsid w:val="00554576"/>
    <w:rsid w:val="00562798"/>
    <w:rsid w:val="00565CFB"/>
    <w:rsid w:val="005669F1"/>
    <w:rsid w:val="005721C9"/>
    <w:rsid w:val="005722B7"/>
    <w:rsid w:val="00575103"/>
    <w:rsid w:val="005814B1"/>
    <w:rsid w:val="00585416"/>
    <w:rsid w:val="00585713"/>
    <w:rsid w:val="00587F58"/>
    <w:rsid w:val="0059473C"/>
    <w:rsid w:val="00594E7A"/>
    <w:rsid w:val="00597D95"/>
    <w:rsid w:val="005A0DD3"/>
    <w:rsid w:val="005A1E20"/>
    <w:rsid w:val="005A2759"/>
    <w:rsid w:val="005A6513"/>
    <w:rsid w:val="005A7E7A"/>
    <w:rsid w:val="005B11D1"/>
    <w:rsid w:val="005B2099"/>
    <w:rsid w:val="005B4222"/>
    <w:rsid w:val="005B6505"/>
    <w:rsid w:val="005C24C3"/>
    <w:rsid w:val="005C58E4"/>
    <w:rsid w:val="005C7D18"/>
    <w:rsid w:val="005C7F30"/>
    <w:rsid w:val="005D0DFA"/>
    <w:rsid w:val="005D2A16"/>
    <w:rsid w:val="005D7415"/>
    <w:rsid w:val="005D7607"/>
    <w:rsid w:val="005E58FF"/>
    <w:rsid w:val="005E7BB0"/>
    <w:rsid w:val="005F0D9A"/>
    <w:rsid w:val="005F5428"/>
    <w:rsid w:val="00600499"/>
    <w:rsid w:val="00601105"/>
    <w:rsid w:val="00602434"/>
    <w:rsid w:val="0060533F"/>
    <w:rsid w:val="0060660B"/>
    <w:rsid w:val="00606EA7"/>
    <w:rsid w:val="00607135"/>
    <w:rsid w:val="00610FA5"/>
    <w:rsid w:val="00611267"/>
    <w:rsid w:val="00611A52"/>
    <w:rsid w:val="00611D70"/>
    <w:rsid w:val="00612181"/>
    <w:rsid w:val="006123B8"/>
    <w:rsid w:val="00613666"/>
    <w:rsid w:val="00614247"/>
    <w:rsid w:val="006161B9"/>
    <w:rsid w:val="0061794F"/>
    <w:rsid w:val="0062039D"/>
    <w:rsid w:val="006208D4"/>
    <w:rsid w:val="00623198"/>
    <w:rsid w:val="00625175"/>
    <w:rsid w:val="00625ED4"/>
    <w:rsid w:val="00640AE1"/>
    <w:rsid w:val="00641C49"/>
    <w:rsid w:val="00642801"/>
    <w:rsid w:val="0064323D"/>
    <w:rsid w:val="00645935"/>
    <w:rsid w:val="00651F79"/>
    <w:rsid w:val="006528E4"/>
    <w:rsid w:val="00656B21"/>
    <w:rsid w:val="00657FF2"/>
    <w:rsid w:val="0066035A"/>
    <w:rsid w:val="00660C18"/>
    <w:rsid w:val="006614C5"/>
    <w:rsid w:val="006625B9"/>
    <w:rsid w:val="0066448F"/>
    <w:rsid w:val="00664874"/>
    <w:rsid w:val="00670EAB"/>
    <w:rsid w:val="00671A38"/>
    <w:rsid w:val="0067327B"/>
    <w:rsid w:val="0067493A"/>
    <w:rsid w:val="00674D4D"/>
    <w:rsid w:val="006764C8"/>
    <w:rsid w:val="006767DF"/>
    <w:rsid w:val="00677118"/>
    <w:rsid w:val="006831A6"/>
    <w:rsid w:val="0068487E"/>
    <w:rsid w:val="00685C14"/>
    <w:rsid w:val="00690D25"/>
    <w:rsid w:val="00691304"/>
    <w:rsid w:val="006A045F"/>
    <w:rsid w:val="006A20B2"/>
    <w:rsid w:val="006A4F57"/>
    <w:rsid w:val="006B1A35"/>
    <w:rsid w:val="006B1E33"/>
    <w:rsid w:val="006B208B"/>
    <w:rsid w:val="006B34B1"/>
    <w:rsid w:val="006B3E7F"/>
    <w:rsid w:val="006B4BFD"/>
    <w:rsid w:val="006B5882"/>
    <w:rsid w:val="006B58E5"/>
    <w:rsid w:val="006B7547"/>
    <w:rsid w:val="006C2459"/>
    <w:rsid w:val="006C3D0C"/>
    <w:rsid w:val="006C454A"/>
    <w:rsid w:val="006C538C"/>
    <w:rsid w:val="006C65EB"/>
    <w:rsid w:val="006C72E8"/>
    <w:rsid w:val="006C7A5A"/>
    <w:rsid w:val="006D19D2"/>
    <w:rsid w:val="006D2564"/>
    <w:rsid w:val="006E10FC"/>
    <w:rsid w:val="006E3B4A"/>
    <w:rsid w:val="006E564F"/>
    <w:rsid w:val="006F3861"/>
    <w:rsid w:val="00703C2C"/>
    <w:rsid w:val="007055D7"/>
    <w:rsid w:val="0070568F"/>
    <w:rsid w:val="00707E17"/>
    <w:rsid w:val="00710E9F"/>
    <w:rsid w:val="00713218"/>
    <w:rsid w:val="007145D9"/>
    <w:rsid w:val="0071629A"/>
    <w:rsid w:val="0072026F"/>
    <w:rsid w:val="00732D5D"/>
    <w:rsid w:val="00733075"/>
    <w:rsid w:val="0073364F"/>
    <w:rsid w:val="007401A8"/>
    <w:rsid w:val="00740611"/>
    <w:rsid w:val="00740A6C"/>
    <w:rsid w:val="00744DC2"/>
    <w:rsid w:val="007465DA"/>
    <w:rsid w:val="00747DA4"/>
    <w:rsid w:val="00751868"/>
    <w:rsid w:val="00754D6B"/>
    <w:rsid w:val="00755B68"/>
    <w:rsid w:val="007563A9"/>
    <w:rsid w:val="00763BBB"/>
    <w:rsid w:val="007645C1"/>
    <w:rsid w:val="00764D96"/>
    <w:rsid w:val="00766F37"/>
    <w:rsid w:val="00770158"/>
    <w:rsid w:val="00774B81"/>
    <w:rsid w:val="0077563F"/>
    <w:rsid w:val="007756C1"/>
    <w:rsid w:val="00775B27"/>
    <w:rsid w:val="007767FC"/>
    <w:rsid w:val="0077693A"/>
    <w:rsid w:val="007771CC"/>
    <w:rsid w:val="00777745"/>
    <w:rsid w:val="00781BD9"/>
    <w:rsid w:val="007822DC"/>
    <w:rsid w:val="007830EA"/>
    <w:rsid w:val="00783F5B"/>
    <w:rsid w:val="007851D0"/>
    <w:rsid w:val="00787AC9"/>
    <w:rsid w:val="007901CF"/>
    <w:rsid w:val="0079184F"/>
    <w:rsid w:val="00793133"/>
    <w:rsid w:val="007952E8"/>
    <w:rsid w:val="00796C37"/>
    <w:rsid w:val="007A06E3"/>
    <w:rsid w:val="007A1798"/>
    <w:rsid w:val="007A2B0E"/>
    <w:rsid w:val="007A4AA2"/>
    <w:rsid w:val="007A4CC5"/>
    <w:rsid w:val="007A77E3"/>
    <w:rsid w:val="007B08F5"/>
    <w:rsid w:val="007B0ABC"/>
    <w:rsid w:val="007B398C"/>
    <w:rsid w:val="007B3C23"/>
    <w:rsid w:val="007B3F97"/>
    <w:rsid w:val="007B434C"/>
    <w:rsid w:val="007B65FE"/>
    <w:rsid w:val="007B78DA"/>
    <w:rsid w:val="007C41B4"/>
    <w:rsid w:val="007C7023"/>
    <w:rsid w:val="007D0F14"/>
    <w:rsid w:val="007D53AB"/>
    <w:rsid w:val="007D6041"/>
    <w:rsid w:val="007D7473"/>
    <w:rsid w:val="007D7D81"/>
    <w:rsid w:val="007D7F4D"/>
    <w:rsid w:val="007E0AA9"/>
    <w:rsid w:val="007E7C0C"/>
    <w:rsid w:val="007F3AA6"/>
    <w:rsid w:val="007F3DF3"/>
    <w:rsid w:val="007F40BA"/>
    <w:rsid w:val="007F6031"/>
    <w:rsid w:val="007F6830"/>
    <w:rsid w:val="00800865"/>
    <w:rsid w:val="00803075"/>
    <w:rsid w:val="00811DCA"/>
    <w:rsid w:val="00811ECE"/>
    <w:rsid w:val="008142B0"/>
    <w:rsid w:val="00814EA3"/>
    <w:rsid w:val="008152E9"/>
    <w:rsid w:val="00816F14"/>
    <w:rsid w:val="00827248"/>
    <w:rsid w:val="00833A82"/>
    <w:rsid w:val="00841557"/>
    <w:rsid w:val="00841A8C"/>
    <w:rsid w:val="00854134"/>
    <w:rsid w:val="00854D2A"/>
    <w:rsid w:val="008613AC"/>
    <w:rsid w:val="00861587"/>
    <w:rsid w:val="00861EBB"/>
    <w:rsid w:val="0086318F"/>
    <w:rsid w:val="00864905"/>
    <w:rsid w:val="008654D5"/>
    <w:rsid w:val="008661AE"/>
    <w:rsid w:val="00866C3F"/>
    <w:rsid w:val="008712A7"/>
    <w:rsid w:val="00872A53"/>
    <w:rsid w:val="00874210"/>
    <w:rsid w:val="00875162"/>
    <w:rsid w:val="00876A76"/>
    <w:rsid w:val="008839D7"/>
    <w:rsid w:val="00885E59"/>
    <w:rsid w:val="00886385"/>
    <w:rsid w:val="008865A9"/>
    <w:rsid w:val="0089044A"/>
    <w:rsid w:val="0089416B"/>
    <w:rsid w:val="008A2618"/>
    <w:rsid w:val="008A3FA4"/>
    <w:rsid w:val="008A5272"/>
    <w:rsid w:val="008B06C7"/>
    <w:rsid w:val="008B1075"/>
    <w:rsid w:val="008B41CD"/>
    <w:rsid w:val="008B45D7"/>
    <w:rsid w:val="008B60C5"/>
    <w:rsid w:val="008B79E5"/>
    <w:rsid w:val="008C1BDF"/>
    <w:rsid w:val="008C79B9"/>
    <w:rsid w:val="008D1202"/>
    <w:rsid w:val="008D20B1"/>
    <w:rsid w:val="008D24D2"/>
    <w:rsid w:val="008D57C1"/>
    <w:rsid w:val="008D656A"/>
    <w:rsid w:val="008E12F7"/>
    <w:rsid w:val="008E17E8"/>
    <w:rsid w:val="008E2E9E"/>
    <w:rsid w:val="008E35A4"/>
    <w:rsid w:val="008E41D3"/>
    <w:rsid w:val="008F196B"/>
    <w:rsid w:val="009002AA"/>
    <w:rsid w:val="00904D57"/>
    <w:rsid w:val="00904E0C"/>
    <w:rsid w:val="009062CB"/>
    <w:rsid w:val="00914F7A"/>
    <w:rsid w:val="0092111D"/>
    <w:rsid w:val="00923DD5"/>
    <w:rsid w:val="00926477"/>
    <w:rsid w:val="00930CB9"/>
    <w:rsid w:val="00932DF7"/>
    <w:rsid w:val="00940E5C"/>
    <w:rsid w:val="00941300"/>
    <w:rsid w:val="009453D0"/>
    <w:rsid w:val="009501CE"/>
    <w:rsid w:val="00951127"/>
    <w:rsid w:val="0095160A"/>
    <w:rsid w:val="0095544C"/>
    <w:rsid w:val="009633CD"/>
    <w:rsid w:val="00963967"/>
    <w:rsid w:val="0096489A"/>
    <w:rsid w:val="00964AC4"/>
    <w:rsid w:val="00965C87"/>
    <w:rsid w:val="00966539"/>
    <w:rsid w:val="009668BA"/>
    <w:rsid w:val="0097322C"/>
    <w:rsid w:val="00977D3C"/>
    <w:rsid w:val="009839F2"/>
    <w:rsid w:val="0098447B"/>
    <w:rsid w:val="00984803"/>
    <w:rsid w:val="00985081"/>
    <w:rsid w:val="00986759"/>
    <w:rsid w:val="009878D9"/>
    <w:rsid w:val="009917DD"/>
    <w:rsid w:val="00993B88"/>
    <w:rsid w:val="00993DD4"/>
    <w:rsid w:val="00997502"/>
    <w:rsid w:val="009A188E"/>
    <w:rsid w:val="009A699A"/>
    <w:rsid w:val="009A7E18"/>
    <w:rsid w:val="009C11A5"/>
    <w:rsid w:val="009C1EB3"/>
    <w:rsid w:val="009C3AFE"/>
    <w:rsid w:val="009C50A3"/>
    <w:rsid w:val="009C54CF"/>
    <w:rsid w:val="009D2549"/>
    <w:rsid w:val="009D6AA8"/>
    <w:rsid w:val="009E1A96"/>
    <w:rsid w:val="009E1A9A"/>
    <w:rsid w:val="009E1D47"/>
    <w:rsid w:val="009E5035"/>
    <w:rsid w:val="009F018B"/>
    <w:rsid w:val="009F42D9"/>
    <w:rsid w:val="009F4EEE"/>
    <w:rsid w:val="009F534F"/>
    <w:rsid w:val="009F55BE"/>
    <w:rsid w:val="009F5EFA"/>
    <w:rsid w:val="00A0077A"/>
    <w:rsid w:val="00A01E5E"/>
    <w:rsid w:val="00A02475"/>
    <w:rsid w:val="00A0364F"/>
    <w:rsid w:val="00A053CA"/>
    <w:rsid w:val="00A07E25"/>
    <w:rsid w:val="00A07EFD"/>
    <w:rsid w:val="00A1072E"/>
    <w:rsid w:val="00A137B9"/>
    <w:rsid w:val="00A13BFF"/>
    <w:rsid w:val="00A15349"/>
    <w:rsid w:val="00A217B2"/>
    <w:rsid w:val="00A2522E"/>
    <w:rsid w:val="00A279A8"/>
    <w:rsid w:val="00A27D60"/>
    <w:rsid w:val="00A35528"/>
    <w:rsid w:val="00A375EC"/>
    <w:rsid w:val="00A407D8"/>
    <w:rsid w:val="00A4467A"/>
    <w:rsid w:val="00A44FE5"/>
    <w:rsid w:val="00A46018"/>
    <w:rsid w:val="00A54FFC"/>
    <w:rsid w:val="00A576D8"/>
    <w:rsid w:val="00A602D8"/>
    <w:rsid w:val="00A60B53"/>
    <w:rsid w:val="00A641DF"/>
    <w:rsid w:val="00A647E3"/>
    <w:rsid w:val="00A72B75"/>
    <w:rsid w:val="00A76192"/>
    <w:rsid w:val="00A8013E"/>
    <w:rsid w:val="00A829E5"/>
    <w:rsid w:val="00A82B73"/>
    <w:rsid w:val="00A869AD"/>
    <w:rsid w:val="00A86A8B"/>
    <w:rsid w:val="00A9470A"/>
    <w:rsid w:val="00A9524B"/>
    <w:rsid w:val="00A95C50"/>
    <w:rsid w:val="00A9658F"/>
    <w:rsid w:val="00A9675D"/>
    <w:rsid w:val="00A96A68"/>
    <w:rsid w:val="00A9752C"/>
    <w:rsid w:val="00AA0D87"/>
    <w:rsid w:val="00AA1300"/>
    <w:rsid w:val="00AA2777"/>
    <w:rsid w:val="00AA5B25"/>
    <w:rsid w:val="00AA642D"/>
    <w:rsid w:val="00AA764F"/>
    <w:rsid w:val="00AB238E"/>
    <w:rsid w:val="00AB2CE3"/>
    <w:rsid w:val="00AB45E8"/>
    <w:rsid w:val="00AB6C71"/>
    <w:rsid w:val="00AB6FD5"/>
    <w:rsid w:val="00AB7D1B"/>
    <w:rsid w:val="00AC0A55"/>
    <w:rsid w:val="00AC40FB"/>
    <w:rsid w:val="00AC56DA"/>
    <w:rsid w:val="00AC5E72"/>
    <w:rsid w:val="00AC715E"/>
    <w:rsid w:val="00AC7A33"/>
    <w:rsid w:val="00AC7F3A"/>
    <w:rsid w:val="00AD0B0D"/>
    <w:rsid w:val="00AD1CF5"/>
    <w:rsid w:val="00AD293F"/>
    <w:rsid w:val="00AD5E71"/>
    <w:rsid w:val="00AE15D4"/>
    <w:rsid w:val="00AE2765"/>
    <w:rsid w:val="00AE3AEC"/>
    <w:rsid w:val="00AE5ED8"/>
    <w:rsid w:val="00AE6C21"/>
    <w:rsid w:val="00AF2A98"/>
    <w:rsid w:val="00AF3879"/>
    <w:rsid w:val="00AF5250"/>
    <w:rsid w:val="00AF53B4"/>
    <w:rsid w:val="00AF5F90"/>
    <w:rsid w:val="00AF7490"/>
    <w:rsid w:val="00B00302"/>
    <w:rsid w:val="00B00520"/>
    <w:rsid w:val="00B03C9E"/>
    <w:rsid w:val="00B05AC8"/>
    <w:rsid w:val="00B10340"/>
    <w:rsid w:val="00B136A0"/>
    <w:rsid w:val="00B13E0C"/>
    <w:rsid w:val="00B150FB"/>
    <w:rsid w:val="00B1657A"/>
    <w:rsid w:val="00B17237"/>
    <w:rsid w:val="00B17391"/>
    <w:rsid w:val="00B17B68"/>
    <w:rsid w:val="00B2293B"/>
    <w:rsid w:val="00B24F64"/>
    <w:rsid w:val="00B256B1"/>
    <w:rsid w:val="00B263D9"/>
    <w:rsid w:val="00B26714"/>
    <w:rsid w:val="00B36937"/>
    <w:rsid w:val="00B465E7"/>
    <w:rsid w:val="00B50D6F"/>
    <w:rsid w:val="00B50EA0"/>
    <w:rsid w:val="00B532F8"/>
    <w:rsid w:val="00B56081"/>
    <w:rsid w:val="00B649E8"/>
    <w:rsid w:val="00B6503D"/>
    <w:rsid w:val="00B7441D"/>
    <w:rsid w:val="00B76074"/>
    <w:rsid w:val="00B808D8"/>
    <w:rsid w:val="00B8370C"/>
    <w:rsid w:val="00B906E1"/>
    <w:rsid w:val="00B9127D"/>
    <w:rsid w:val="00B92D28"/>
    <w:rsid w:val="00B940D1"/>
    <w:rsid w:val="00BA6BBF"/>
    <w:rsid w:val="00BA7879"/>
    <w:rsid w:val="00BB0DFD"/>
    <w:rsid w:val="00BB108E"/>
    <w:rsid w:val="00BB30A4"/>
    <w:rsid w:val="00BB38FE"/>
    <w:rsid w:val="00BB3D19"/>
    <w:rsid w:val="00BB530B"/>
    <w:rsid w:val="00BB644E"/>
    <w:rsid w:val="00BC5B46"/>
    <w:rsid w:val="00BC77BF"/>
    <w:rsid w:val="00BD0185"/>
    <w:rsid w:val="00BD0AE3"/>
    <w:rsid w:val="00BD0AE4"/>
    <w:rsid w:val="00BD27FB"/>
    <w:rsid w:val="00BD69EE"/>
    <w:rsid w:val="00BD6CE8"/>
    <w:rsid w:val="00BD75CC"/>
    <w:rsid w:val="00BD79BD"/>
    <w:rsid w:val="00BE1642"/>
    <w:rsid w:val="00BE2747"/>
    <w:rsid w:val="00BE2854"/>
    <w:rsid w:val="00BE5632"/>
    <w:rsid w:val="00BE61B2"/>
    <w:rsid w:val="00BF3F63"/>
    <w:rsid w:val="00BF59CA"/>
    <w:rsid w:val="00BF68F5"/>
    <w:rsid w:val="00C07CA3"/>
    <w:rsid w:val="00C11DA7"/>
    <w:rsid w:val="00C128CA"/>
    <w:rsid w:val="00C20232"/>
    <w:rsid w:val="00C2550F"/>
    <w:rsid w:val="00C2689C"/>
    <w:rsid w:val="00C342EA"/>
    <w:rsid w:val="00C40BEE"/>
    <w:rsid w:val="00C42053"/>
    <w:rsid w:val="00C45C8A"/>
    <w:rsid w:val="00C4788E"/>
    <w:rsid w:val="00C47938"/>
    <w:rsid w:val="00C604FB"/>
    <w:rsid w:val="00C60537"/>
    <w:rsid w:val="00C65706"/>
    <w:rsid w:val="00C669B7"/>
    <w:rsid w:val="00C67296"/>
    <w:rsid w:val="00C745FB"/>
    <w:rsid w:val="00C74DFC"/>
    <w:rsid w:val="00C77643"/>
    <w:rsid w:val="00C80AFF"/>
    <w:rsid w:val="00C81A3E"/>
    <w:rsid w:val="00C8269A"/>
    <w:rsid w:val="00C830FE"/>
    <w:rsid w:val="00C857B6"/>
    <w:rsid w:val="00C90360"/>
    <w:rsid w:val="00C910BA"/>
    <w:rsid w:val="00C917E0"/>
    <w:rsid w:val="00C96300"/>
    <w:rsid w:val="00C965CA"/>
    <w:rsid w:val="00C96CB0"/>
    <w:rsid w:val="00CA4F4F"/>
    <w:rsid w:val="00CA5A0A"/>
    <w:rsid w:val="00CB0394"/>
    <w:rsid w:val="00CB24A2"/>
    <w:rsid w:val="00CB38DA"/>
    <w:rsid w:val="00CB3F0E"/>
    <w:rsid w:val="00CC2111"/>
    <w:rsid w:val="00CC587A"/>
    <w:rsid w:val="00CD0B5F"/>
    <w:rsid w:val="00CD59EA"/>
    <w:rsid w:val="00CD5C62"/>
    <w:rsid w:val="00CE41A1"/>
    <w:rsid w:val="00CE44E9"/>
    <w:rsid w:val="00CF7DC9"/>
    <w:rsid w:val="00D046C4"/>
    <w:rsid w:val="00D10E13"/>
    <w:rsid w:val="00D12A1A"/>
    <w:rsid w:val="00D13FEB"/>
    <w:rsid w:val="00D16F54"/>
    <w:rsid w:val="00D23559"/>
    <w:rsid w:val="00D24933"/>
    <w:rsid w:val="00D24BEA"/>
    <w:rsid w:val="00D35522"/>
    <w:rsid w:val="00D35A68"/>
    <w:rsid w:val="00D35F98"/>
    <w:rsid w:val="00D36582"/>
    <w:rsid w:val="00D36AE4"/>
    <w:rsid w:val="00D47060"/>
    <w:rsid w:val="00D5177F"/>
    <w:rsid w:val="00D53052"/>
    <w:rsid w:val="00D53ACE"/>
    <w:rsid w:val="00D554D8"/>
    <w:rsid w:val="00D7093E"/>
    <w:rsid w:val="00D70C35"/>
    <w:rsid w:val="00D71011"/>
    <w:rsid w:val="00D71B44"/>
    <w:rsid w:val="00D74A23"/>
    <w:rsid w:val="00D76752"/>
    <w:rsid w:val="00D76F20"/>
    <w:rsid w:val="00D776CA"/>
    <w:rsid w:val="00D80EEE"/>
    <w:rsid w:val="00D83DBB"/>
    <w:rsid w:val="00D91647"/>
    <w:rsid w:val="00D95873"/>
    <w:rsid w:val="00D967A1"/>
    <w:rsid w:val="00D97017"/>
    <w:rsid w:val="00DA148F"/>
    <w:rsid w:val="00DA4CC3"/>
    <w:rsid w:val="00DA67C7"/>
    <w:rsid w:val="00DB4CC3"/>
    <w:rsid w:val="00DB5E35"/>
    <w:rsid w:val="00DB7924"/>
    <w:rsid w:val="00DC30DD"/>
    <w:rsid w:val="00DC327B"/>
    <w:rsid w:val="00DC7471"/>
    <w:rsid w:val="00DD6FA8"/>
    <w:rsid w:val="00DE2053"/>
    <w:rsid w:val="00DE2FAC"/>
    <w:rsid w:val="00DE6711"/>
    <w:rsid w:val="00DF0A49"/>
    <w:rsid w:val="00DF2194"/>
    <w:rsid w:val="00DF4AD3"/>
    <w:rsid w:val="00DF56E2"/>
    <w:rsid w:val="00DF5E66"/>
    <w:rsid w:val="00DF6DA0"/>
    <w:rsid w:val="00E01766"/>
    <w:rsid w:val="00E03E61"/>
    <w:rsid w:val="00E05AFA"/>
    <w:rsid w:val="00E07593"/>
    <w:rsid w:val="00E07802"/>
    <w:rsid w:val="00E117B0"/>
    <w:rsid w:val="00E12724"/>
    <w:rsid w:val="00E127D1"/>
    <w:rsid w:val="00E13284"/>
    <w:rsid w:val="00E151E6"/>
    <w:rsid w:val="00E2067B"/>
    <w:rsid w:val="00E217F2"/>
    <w:rsid w:val="00E22140"/>
    <w:rsid w:val="00E245F8"/>
    <w:rsid w:val="00E2464B"/>
    <w:rsid w:val="00E24EF8"/>
    <w:rsid w:val="00E25BFD"/>
    <w:rsid w:val="00E25DC0"/>
    <w:rsid w:val="00E321E2"/>
    <w:rsid w:val="00E32465"/>
    <w:rsid w:val="00E32A4F"/>
    <w:rsid w:val="00E32E7E"/>
    <w:rsid w:val="00E33DB2"/>
    <w:rsid w:val="00E42FC1"/>
    <w:rsid w:val="00E436D2"/>
    <w:rsid w:val="00E43B41"/>
    <w:rsid w:val="00E44E0E"/>
    <w:rsid w:val="00E4578F"/>
    <w:rsid w:val="00E45B3E"/>
    <w:rsid w:val="00E4763D"/>
    <w:rsid w:val="00E525A0"/>
    <w:rsid w:val="00E54DC9"/>
    <w:rsid w:val="00E56A59"/>
    <w:rsid w:val="00E620A5"/>
    <w:rsid w:val="00E72C88"/>
    <w:rsid w:val="00E735FE"/>
    <w:rsid w:val="00E81241"/>
    <w:rsid w:val="00E8231B"/>
    <w:rsid w:val="00E82380"/>
    <w:rsid w:val="00E82B42"/>
    <w:rsid w:val="00E83173"/>
    <w:rsid w:val="00E8327C"/>
    <w:rsid w:val="00E832A8"/>
    <w:rsid w:val="00E83754"/>
    <w:rsid w:val="00E858E5"/>
    <w:rsid w:val="00E8787C"/>
    <w:rsid w:val="00E91219"/>
    <w:rsid w:val="00E91875"/>
    <w:rsid w:val="00E92305"/>
    <w:rsid w:val="00E95FB8"/>
    <w:rsid w:val="00E96E2B"/>
    <w:rsid w:val="00EA06DD"/>
    <w:rsid w:val="00EA10BB"/>
    <w:rsid w:val="00EA46AE"/>
    <w:rsid w:val="00EA4979"/>
    <w:rsid w:val="00EA7DBE"/>
    <w:rsid w:val="00EB03FA"/>
    <w:rsid w:val="00EB0DEE"/>
    <w:rsid w:val="00EB215F"/>
    <w:rsid w:val="00EB264E"/>
    <w:rsid w:val="00EB26D9"/>
    <w:rsid w:val="00EB6D8E"/>
    <w:rsid w:val="00EC1EED"/>
    <w:rsid w:val="00EC295C"/>
    <w:rsid w:val="00ED1301"/>
    <w:rsid w:val="00ED2DCC"/>
    <w:rsid w:val="00ED65C9"/>
    <w:rsid w:val="00EE1F0D"/>
    <w:rsid w:val="00EE207A"/>
    <w:rsid w:val="00EE344E"/>
    <w:rsid w:val="00EE6289"/>
    <w:rsid w:val="00EF068B"/>
    <w:rsid w:val="00EF0922"/>
    <w:rsid w:val="00EF1E53"/>
    <w:rsid w:val="00EF4779"/>
    <w:rsid w:val="00EF5D87"/>
    <w:rsid w:val="00EF6864"/>
    <w:rsid w:val="00EF79AE"/>
    <w:rsid w:val="00F0049E"/>
    <w:rsid w:val="00F00898"/>
    <w:rsid w:val="00F05DAB"/>
    <w:rsid w:val="00F06563"/>
    <w:rsid w:val="00F10D03"/>
    <w:rsid w:val="00F114DB"/>
    <w:rsid w:val="00F129DE"/>
    <w:rsid w:val="00F170A8"/>
    <w:rsid w:val="00F23667"/>
    <w:rsid w:val="00F24329"/>
    <w:rsid w:val="00F264D3"/>
    <w:rsid w:val="00F3052E"/>
    <w:rsid w:val="00F3181C"/>
    <w:rsid w:val="00F32567"/>
    <w:rsid w:val="00F36D83"/>
    <w:rsid w:val="00F41A4D"/>
    <w:rsid w:val="00F474A3"/>
    <w:rsid w:val="00F47C62"/>
    <w:rsid w:val="00F5092B"/>
    <w:rsid w:val="00F55286"/>
    <w:rsid w:val="00F63D8C"/>
    <w:rsid w:val="00F64432"/>
    <w:rsid w:val="00F64992"/>
    <w:rsid w:val="00F655C2"/>
    <w:rsid w:val="00F65D55"/>
    <w:rsid w:val="00F7202E"/>
    <w:rsid w:val="00F755B6"/>
    <w:rsid w:val="00F75930"/>
    <w:rsid w:val="00F80E42"/>
    <w:rsid w:val="00F85135"/>
    <w:rsid w:val="00F92664"/>
    <w:rsid w:val="00F92EB9"/>
    <w:rsid w:val="00F94713"/>
    <w:rsid w:val="00F95713"/>
    <w:rsid w:val="00F96A33"/>
    <w:rsid w:val="00FA0E12"/>
    <w:rsid w:val="00FA2931"/>
    <w:rsid w:val="00FA3383"/>
    <w:rsid w:val="00FB233D"/>
    <w:rsid w:val="00FB2AD3"/>
    <w:rsid w:val="00FB35FB"/>
    <w:rsid w:val="00FB4E73"/>
    <w:rsid w:val="00FB6670"/>
    <w:rsid w:val="00FB7251"/>
    <w:rsid w:val="00FB7A52"/>
    <w:rsid w:val="00FC00FF"/>
    <w:rsid w:val="00FC2833"/>
    <w:rsid w:val="00FC2ECF"/>
    <w:rsid w:val="00FD2E71"/>
    <w:rsid w:val="00FD36C1"/>
    <w:rsid w:val="00FD4922"/>
    <w:rsid w:val="00FE15A6"/>
    <w:rsid w:val="00FE24BA"/>
    <w:rsid w:val="00FE33A5"/>
    <w:rsid w:val="00FE569F"/>
    <w:rsid w:val="00FF02A0"/>
    <w:rsid w:val="00FF349D"/>
    <w:rsid w:val="00FF3DF3"/>
    <w:rsid w:val="00FF565E"/>
    <w:rsid w:val="00FF5E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1A0595"/>
  <w15:docId w15:val="{95CF0815-3375-4359-80A9-EBA841A06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iPriority="99"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C72E8"/>
    <w:rPr>
      <w:sz w:val="24"/>
      <w:szCs w:val="24"/>
    </w:rPr>
  </w:style>
  <w:style w:type="paragraph" w:styleId="Heading1">
    <w:name w:val="heading 1"/>
    <w:basedOn w:val="Normal"/>
    <w:next w:val="Normal"/>
    <w:qFormat/>
    <w:rsid w:val="00D35F98"/>
    <w:pPr>
      <w:keepNext/>
      <w:jc w:val="center"/>
      <w:outlineLvl w:val="0"/>
    </w:pPr>
    <w:rPr>
      <w:b/>
    </w:rPr>
  </w:style>
  <w:style w:type="paragraph" w:styleId="Heading2">
    <w:name w:val="heading 2"/>
    <w:basedOn w:val="Normal"/>
    <w:next w:val="Normal"/>
    <w:qFormat/>
    <w:rsid w:val="00D35F98"/>
    <w:pPr>
      <w:keepNext/>
      <w:outlineLvl w:val="1"/>
    </w:pPr>
    <w:rPr>
      <w:b/>
      <w:u w:val="single"/>
    </w:rPr>
  </w:style>
  <w:style w:type="paragraph" w:styleId="Heading3">
    <w:name w:val="heading 3"/>
    <w:basedOn w:val="Normal"/>
    <w:next w:val="Normal"/>
    <w:qFormat/>
    <w:rsid w:val="00D35F98"/>
    <w:pPr>
      <w:keepNext/>
      <w:outlineLvl w:val="2"/>
    </w:pPr>
  </w:style>
  <w:style w:type="paragraph" w:styleId="Heading4">
    <w:name w:val="heading 4"/>
    <w:basedOn w:val="Normal"/>
    <w:next w:val="Normal"/>
    <w:qFormat/>
    <w:rsid w:val="00D35F98"/>
    <w:pPr>
      <w:keepNext/>
      <w:jc w:val="center"/>
      <w:outlineLvl w:val="3"/>
    </w:pPr>
    <w:rPr>
      <w:b/>
      <w:sz w:val="28"/>
    </w:rPr>
  </w:style>
  <w:style w:type="paragraph" w:styleId="Heading5">
    <w:name w:val="heading 5"/>
    <w:basedOn w:val="Normal"/>
    <w:next w:val="Normal"/>
    <w:qFormat/>
    <w:rsid w:val="00D35F98"/>
    <w:pPr>
      <w:keepNext/>
      <w:outlineLvl w:val="4"/>
    </w:pPr>
    <w:rPr>
      <w:b/>
      <w:sz w:val="22"/>
    </w:rPr>
  </w:style>
  <w:style w:type="paragraph" w:styleId="Heading6">
    <w:name w:val="heading 6"/>
    <w:basedOn w:val="Normal"/>
    <w:next w:val="Normal"/>
    <w:qFormat/>
    <w:rsid w:val="00D35F98"/>
    <w:pPr>
      <w:keepNext/>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264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rsid w:val="00D35F98"/>
    <w:pPr>
      <w:jc w:val="center"/>
    </w:pPr>
    <w:rPr>
      <w:b/>
      <w:sz w:val="28"/>
    </w:rPr>
  </w:style>
  <w:style w:type="paragraph" w:styleId="BodyText">
    <w:name w:val="Body Text"/>
    <w:basedOn w:val="Normal"/>
    <w:link w:val="BodyTextChar"/>
    <w:rsid w:val="00D35F98"/>
  </w:style>
  <w:style w:type="paragraph" w:styleId="BodyText2">
    <w:name w:val="Body Text 2"/>
    <w:basedOn w:val="Normal"/>
    <w:link w:val="BodyText2Char"/>
    <w:rsid w:val="00D35F98"/>
    <w:rPr>
      <w:sz w:val="22"/>
    </w:rPr>
  </w:style>
  <w:style w:type="paragraph" w:styleId="Header">
    <w:name w:val="header"/>
    <w:basedOn w:val="Normal"/>
    <w:rsid w:val="00D35F98"/>
    <w:pPr>
      <w:tabs>
        <w:tab w:val="center" w:pos="4320"/>
        <w:tab w:val="right" w:pos="8640"/>
      </w:tabs>
    </w:pPr>
    <w:rPr>
      <w:sz w:val="20"/>
    </w:rPr>
  </w:style>
  <w:style w:type="paragraph" w:styleId="Footer">
    <w:name w:val="footer"/>
    <w:basedOn w:val="Normal"/>
    <w:link w:val="FooterChar"/>
    <w:uiPriority w:val="99"/>
    <w:rsid w:val="00D35F98"/>
    <w:pPr>
      <w:tabs>
        <w:tab w:val="center" w:pos="4320"/>
        <w:tab w:val="right" w:pos="8640"/>
      </w:tabs>
    </w:pPr>
  </w:style>
  <w:style w:type="character" w:styleId="PageNumber">
    <w:name w:val="page number"/>
    <w:basedOn w:val="DefaultParagraphFont"/>
    <w:rsid w:val="00D35F98"/>
  </w:style>
  <w:style w:type="paragraph" w:styleId="Subtitle">
    <w:name w:val="Subtitle"/>
    <w:basedOn w:val="Normal"/>
    <w:qFormat/>
    <w:rsid w:val="00D35F98"/>
    <w:pPr>
      <w:jc w:val="center"/>
    </w:pPr>
    <w:rPr>
      <w:b/>
    </w:rPr>
  </w:style>
  <w:style w:type="character" w:styleId="Hyperlink">
    <w:name w:val="Hyperlink"/>
    <w:uiPriority w:val="99"/>
    <w:rsid w:val="00D35F98"/>
    <w:rPr>
      <w:color w:val="0000FF"/>
      <w:u w:val="single"/>
    </w:rPr>
  </w:style>
  <w:style w:type="paragraph" w:styleId="NormalWeb">
    <w:name w:val="Normal (Web)"/>
    <w:basedOn w:val="Normal"/>
    <w:uiPriority w:val="99"/>
    <w:rsid w:val="00D35F98"/>
    <w:pPr>
      <w:spacing w:before="100" w:beforeAutospacing="1" w:after="100" w:afterAutospacing="1"/>
    </w:pPr>
  </w:style>
  <w:style w:type="character" w:styleId="Strong">
    <w:name w:val="Strong"/>
    <w:uiPriority w:val="22"/>
    <w:qFormat/>
    <w:rsid w:val="00D35F98"/>
    <w:rPr>
      <w:b/>
      <w:bCs/>
    </w:rPr>
  </w:style>
  <w:style w:type="paragraph" w:styleId="BalloonText">
    <w:name w:val="Balloon Text"/>
    <w:basedOn w:val="Normal"/>
    <w:link w:val="BalloonTextChar"/>
    <w:uiPriority w:val="99"/>
    <w:semiHidden/>
    <w:rsid w:val="00D35F98"/>
    <w:rPr>
      <w:rFonts w:ascii="Tahoma" w:hAnsi="Tahoma" w:cs="Tahoma"/>
      <w:sz w:val="16"/>
      <w:szCs w:val="16"/>
    </w:rPr>
  </w:style>
  <w:style w:type="character" w:styleId="FollowedHyperlink">
    <w:name w:val="FollowedHyperlink"/>
    <w:rsid w:val="00D35F98"/>
    <w:rPr>
      <w:color w:val="800080"/>
      <w:u w:val="single"/>
    </w:rPr>
  </w:style>
  <w:style w:type="character" w:styleId="CommentReference">
    <w:name w:val="annotation reference"/>
    <w:rsid w:val="004E4D0A"/>
    <w:rPr>
      <w:sz w:val="16"/>
      <w:szCs w:val="16"/>
    </w:rPr>
  </w:style>
  <w:style w:type="paragraph" w:styleId="CommentText">
    <w:name w:val="annotation text"/>
    <w:basedOn w:val="Normal"/>
    <w:link w:val="CommentTextChar"/>
    <w:rsid w:val="004E4D0A"/>
    <w:rPr>
      <w:sz w:val="20"/>
      <w:szCs w:val="20"/>
    </w:rPr>
  </w:style>
  <w:style w:type="character" w:customStyle="1" w:styleId="CommentTextChar">
    <w:name w:val="Comment Text Char"/>
    <w:basedOn w:val="DefaultParagraphFont"/>
    <w:link w:val="CommentText"/>
    <w:rsid w:val="004E4D0A"/>
  </w:style>
  <w:style w:type="paragraph" w:styleId="CommentSubject">
    <w:name w:val="annotation subject"/>
    <w:basedOn w:val="CommentText"/>
    <w:next w:val="CommentText"/>
    <w:link w:val="CommentSubjectChar"/>
    <w:rsid w:val="004E4D0A"/>
    <w:rPr>
      <w:b/>
      <w:bCs/>
    </w:rPr>
  </w:style>
  <w:style w:type="character" w:customStyle="1" w:styleId="CommentSubjectChar">
    <w:name w:val="Comment Subject Char"/>
    <w:link w:val="CommentSubject"/>
    <w:rsid w:val="004E4D0A"/>
    <w:rPr>
      <w:b/>
      <w:bCs/>
    </w:rPr>
  </w:style>
  <w:style w:type="character" w:customStyle="1" w:styleId="FooterChar">
    <w:name w:val="Footer Char"/>
    <w:link w:val="Footer"/>
    <w:uiPriority w:val="99"/>
    <w:rsid w:val="00904E0C"/>
    <w:rPr>
      <w:sz w:val="24"/>
      <w:szCs w:val="24"/>
    </w:rPr>
  </w:style>
  <w:style w:type="table" w:styleId="Table3Deffects3">
    <w:name w:val="Table 3D effects 3"/>
    <w:basedOn w:val="TableNormal"/>
    <w:rsid w:val="001B7DF5"/>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1B7DF5"/>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C20232"/>
    <w:rPr>
      <w:sz w:val="24"/>
      <w:szCs w:val="24"/>
    </w:rPr>
  </w:style>
  <w:style w:type="paragraph" w:styleId="PlainText">
    <w:name w:val="Plain Text"/>
    <w:basedOn w:val="Normal"/>
    <w:link w:val="PlainTextChar"/>
    <w:uiPriority w:val="99"/>
    <w:unhideWhenUsed/>
    <w:rsid w:val="00DA67C7"/>
    <w:rPr>
      <w:rFonts w:ascii="Calibri" w:hAnsi="Calibri"/>
      <w:sz w:val="22"/>
      <w:szCs w:val="21"/>
    </w:rPr>
  </w:style>
  <w:style w:type="character" w:customStyle="1" w:styleId="PlainTextChar">
    <w:name w:val="Plain Text Char"/>
    <w:link w:val="PlainText"/>
    <w:uiPriority w:val="99"/>
    <w:rsid w:val="00DA67C7"/>
    <w:rPr>
      <w:rFonts w:ascii="Calibri" w:hAnsi="Calibri"/>
      <w:sz w:val="22"/>
      <w:szCs w:val="21"/>
    </w:rPr>
  </w:style>
  <w:style w:type="paragraph" w:styleId="HTMLPreformatted">
    <w:name w:val="HTML Preformatted"/>
    <w:basedOn w:val="Normal"/>
    <w:link w:val="HTMLPreformattedChar"/>
    <w:rsid w:val="00EF68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rPr>
  </w:style>
  <w:style w:type="character" w:customStyle="1" w:styleId="HTMLPreformattedChar">
    <w:name w:val="HTML Preformatted Char"/>
    <w:link w:val="HTMLPreformatted"/>
    <w:rsid w:val="00EF6864"/>
    <w:rPr>
      <w:rFonts w:ascii="Arial Unicode MS" w:eastAsia="Arial Unicode MS" w:hAnsi="Arial Unicode MS" w:cs="Arial Unicode MS"/>
    </w:rPr>
  </w:style>
  <w:style w:type="character" w:customStyle="1" w:styleId="BodyTextChar">
    <w:name w:val="Body Text Char"/>
    <w:link w:val="BodyText"/>
    <w:rsid w:val="00D71011"/>
    <w:rPr>
      <w:sz w:val="24"/>
      <w:szCs w:val="24"/>
    </w:rPr>
  </w:style>
  <w:style w:type="table" w:styleId="TableElegant">
    <w:name w:val="Table Elegant"/>
    <w:basedOn w:val="TableNormal"/>
    <w:rsid w:val="00E620A5"/>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BodyTextIndent2">
    <w:name w:val="Body Text Indent 2"/>
    <w:basedOn w:val="Normal"/>
    <w:link w:val="BodyTextIndent2Char"/>
    <w:unhideWhenUsed/>
    <w:rsid w:val="0062039D"/>
    <w:pPr>
      <w:spacing w:after="120" w:line="480" w:lineRule="auto"/>
      <w:ind w:left="360"/>
    </w:pPr>
  </w:style>
  <w:style w:type="character" w:customStyle="1" w:styleId="BodyTextIndent2Char">
    <w:name w:val="Body Text Indent 2 Char"/>
    <w:link w:val="BodyTextIndent2"/>
    <w:rsid w:val="0062039D"/>
    <w:rPr>
      <w:sz w:val="24"/>
      <w:szCs w:val="24"/>
    </w:rPr>
  </w:style>
  <w:style w:type="character" w:customStyle="1" w:styleId="TitleChar">
    <w:name w:val="Title Char"/>
    <w:link w:val="Title"/>
    <w:rsid w:val="00AA642D"/>
    <w:rPr>
      <w:b/>
      <w:sz w:val="28"/>
      <w:szCs w:val="24"/>
    </w:rPr>
  </w:style>
  <w:style w:type="character" w:customStyle="1" w:styleId="BodyText2Char">
    <w:name w:val="Body Text 2 Char"/>
    <w:link w:val="BodyText2"/>
    <w:rsid w:val="00965C87"/>
    <w:rPr>
      <w:sz w:val="22"/>
      <w:szCs w:val="24"/>
    </w:rPr>
  </w:style>
  <w:style w:type="paragraph" w:styleId="NoSpacing">
    <w:name w:val="No Spacing"/>
    <w:uiPriority w:val="1"/>
    <w:qFormat/>
    <w:rsid w:val="009E1A9A"/>
    <w:rPr>
      <w:rFonts w:ascii="Calibri" w:eastAsia="Calibri" w:hAnsi="Calibri"/>
      <w:sz w:val="22"/>
      <w:szCs w:val="22"/>
    </w:rPr>
  </w:style>
  <w:style w:type="character" w:styleId="PlaceholderText">
    <w:name w:val="Placeholder Text"/>
    <w:uiPriority w:val="99"/>
    <w:semiHidden/>
    <w:rsid w:val="003F5CEA"/>
    <w:rPr>
      <w:color w:val="808080"/>
    </w:rPr>
  </w:style>
  <w:style w:type="paragraph" w:styleId="TOCHeading">
    <w:name w:val="TOC Heading"/>
    <w:basedOn w:val="Heading1"/>
    <w:next w:val="Normal"/>
    <w:uiPriority w:val="39"/>
    <w:semiHidden/>
    <w:unhideWhenUsed/>
    <w:qFormat/>
    <w:rsid w:val="00C2689C"/>
    <w:pPr>
      <w:keepLines/>
      <w:spacing w:before="480" w:line="276" w:lineRule="auto"/>
      <w:jc w:val="left"/>
      <w:outlineLvl w:val="9"/>
    </w:pPr>
    <w:rPr>
      <w:rFonts w:ascii="Cambria" w:eastAsia="MS Gothic" w:hAnsi="Cambria"/>
      <w:bCs/>
      <w:color w:val="365F91"/>
      <w:sz w:val="28"/>
      <w:szCs w:val="28"/>
      <w:lang w:eastAsia="ja-JP"/>
    </w:rPr>
  </w:style>
  <w:style w:type="paragraph" w:styleId="TOC2">
    <w:name w:val="toc 2"/>
    <w:basedOn w:val="Normal"/>
    <w:next w:val="Normal"/>
    <w:autoRedefine/>
    <w:uiPriority w:val="39"/>
    <w:rsid w:val="00C2689C"/>
    <w:pPr>
      <w:ind w:left="240"/>
    </w:pPr>
  </w:style>
  <w:style w:type="paragraph" w:styleId="TOC1">
    <w:name w:val="toc 1"/>
    <w:basedOn w:val="Normal"/>
    <w:next w:val="Normal"/>
    <w:autoRedefine/>
    <w:uiPriority w:val="39"/>
    <w:rsid w:val="00C2689C"/>
  </w:style>
  <w:style w:type="paragraph" w:styleId="TOC3">
    <w:name w:val="toc 3"/>
    <w:basedOn w:val="Normal"/>
    <w:next w:val="Normal"/>
    <w:autoRedefine/>
    <w:uiPriority w:val="39"/>
    <w:rsid w:val="00C2689C"/>
    <w:pPr>
      <w:ind w:left="480"/>
    </w:pPr>
  </w:style>
  <w:style w:type="paragraph" w:styleId="ListParagraph">
    <w:name w:val="List Paragraph"/>
    <w:basedOn w:val="Normal"/>
    <w:uiPriority w:val="34"/>
    <w:qFormat/>
    <w:rsid w:val="00147925"/>
    <w:pPr>
      <w:ind w:left="720"/>
      <w:contextualSpacing/>
    </w:pPr>
  </w:style>
  <w:style w:type="character" w:customStyle="1" w:styleId="BalloonTextChar">
    <w:name w:val="Balloon Text Char"/>
    <w:basedOn w:val="DefaultParagraphFont"/>
    <w:link w:val="BalloonText"/>
    <w:uiPriority w:val="99"/>
    <w:semiHidden/>
    <w:rsid w:val="004B31FB"/>
    <w:rPr>
      <w:rFonts w:ascii="Tahoma" w:hAnsi="Tahoma" w:cs="Tahoma"/>
      <w:sz w:val="16"/>
      <w:szCs w:val="16"/>
    </w:rPr>
  </w:style>
  <w:style w:type="character" w:styleId="HTMLAcronym">
    <w:name w:val="HTML Acronym"/>
    <w:basedOn w:val="DefaultParagraphFont"/>
    <w:uiPriority w:val="99"/>
    <w:semiHidden/>
    <w:unhideWhenUsed/>
    <w:rsid w:val="009E5035"/>
  </w:style>
  <w:style w:type="character" w:styleId="UnresolvedMention">
    <w:name w:val="Unresolved Mention"/>
    <w:basedOn w:val="DefaultParagraphFont"/>
    <w:uiPriority w:val="99"/>
    <w:semiHidden/>
    <w:unhideWhenUsed/>
    <w:rsid w:val="004D6F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5559467">
      <w:bodyDiv w:val="1"/>
      <w:marLeft w:val="0"/>
      <w:marRight w:val="0"/>
      <w:marTop w:val="0"/>
      <w:marBottom w:val="0"/>
      <w:divBdr>
        <w:top w:val="none" w:sz="0" w:space="0" w:color="auto"/>
        <w:left w:val="none" w:sz="0" w:space="0" w:color="auto"/>
        <w:bottom w:val="none" w:sz="0" w:space="0" w:color="auto"/>
        <w:right w:val="none" w:sz="0" w:space="0" w:color="auto"/>
      </w:divBdr>
      <w:divsChild>
        <w:div w:id="1143427876">
          <w:marLeft w:val="0"/>
          <w:marRight w:val="0"/>
          <w:marTop w:val="0"/>
          <w:marBottom w:val="0"/>
          <w:divBdr>
            <w:top w:val="none" w:sz="0" w:space="0" w:color="auto"/>
            <w:left w:val="none" w:sz="0" w:space="0" w:color="auto"/>
            <w:bottom w:val="none" w:sz="0" w:space="0" w:color="auto"/>
            <w:right w:val="none" w:sz="0" w:space="0" w:color="auto"/>
          </w:divBdr>
        </w:div>
        <w:div w:id="948665300">
          <w:marLeft w:val="0"/>
          <w:marRight w:val="0"/>
          <w:marTop w:val="0"/>
          <w:marBottom w:val="0"/>
          <w:divBdr>
            <w:top w:val="none" w:sz="0" w:space="0" w:color="auto"/>
            <w:left w:val="none" w:sz="0" w:space="0" w:color="auto"/>
            <w:bottom w:val="none" w:sz="0" w:space="0" w:color="auto"/>
            <w:right w:val="none" w:sz="0" w:space="0" w:color="auto"/>
          </w:divBdr>
        </w:div>
        <w:div w:id="589697481">
          <w:marLeft w:val="0"/>
          <w:marRight w:val="0"/>
          <w:marTop w:val="0"/>
          <w:marBottom w:val="0"/>
          <w:divBdr>
            <w:top w:val="none" w:sz="0" w:space="0" w:color="auto"/>
            <w:left w:val="none" w:sz="0" w:space="0" w:color="auto"/>
            <w:bottom w:val="none" w:sz="0" w:space="0" w:color="auto"/>
            <w:right w:val="none" w:sz="0" w:space="0" w:color="auto"/>
          </w:divBdr>
        </w:div>
        <w:div w:id="1178694735">
          <w:marLeft w:val="0"/>
          <w:marRight w:val="0"/>
          <w:marTop w:val="0"/>
          <w:marBottom w:val="0"/>
          <w:divBdr>
            <w:top w:val="none" w:sz="0" w:space="0" w:color="auto"/>
            <w:left w:val="none" w:sz="0" w:space="0" w:color="auto"/>
            <w:bottom w:val="none" w:sz="0" w:space="0" w:color="auto"/>
            <w:right w:val="none" w:sz="0" w:space="0" w:color="auto"/>
          </w:divBdr>
        </w:div>
        <w:div w:id="539244719">
          <w:marLeft w:val="0"/>
          <w:marRight w:val="0"/>
          <w:marTop w:val="0"/>
          <w:marBottom w:val="0"/>
          <w:divBdr>
            <w:top w:val="none" w:sz="0" w:space="0" w:color="auto"/>
            <w:left w:val="none" w:sz="0" w:space="0" w:color="auto"/>
            <w:bottom w:val="none" w:sz="0" w:space="0" w:color="auto"/>
            <w:right w:val="none" w:sz="0" w:space="0" w:color="auto"/>
          </w:divBdr>
        </w:div>
        <w:div w:id="578488490">
          <w:marLeft w:val="0"/>
          <w:marRight w:val="0"/>
          <w:marTop w:val="0"/>
          <w:marBottom w:val="0"/>
          <w:divBdr>
            <w:top w:val="none" w:sz="0" w:space="0" w:color="auto"/>
            <w:left w:val="none" w:sz="0" w:space="0" w:color="auto"/>
            <w:bottom w:val="none" w:sz="0" w:space="0" w:color="auto"/>
            <w:right w:val="none" w:sz="0" w:space="0" w:color="auto"/>
          </w:divBdr>
        </w:div>
        <w:div w:id="1763257543">
          <w:marLeft w:val="0"/>
          <w:marRight w:val="0"/>
          <w:marTop w:val="0"/>
          <w:marBottom w:val="0"/>
          <w:divBdr>
            <w:top w:val="none" w:sz="0" w:space="0" w:color="auto"/>
            <w:left w:val="none" w:sz="0" w:space="0" w:color="auto"/>
            <w:bottom w:val="none" w:sz="0" w:space="0" w:color="auto"/>
            <w:right w:val="none" w:sz="0" w:space="0" w:color="auto"/>
          </w:divBdr>
        </w:div>
        <w:div w:id="1642886826">
          <w:marLeft w:val="0"/>
          <w:marRight w:val="0"/>
          <w:marTop w:val="0"/>
          <w:marBottom w:val="0"/>
          <w:divBdr>
            <w:top w:val="none" w:sz="0" w:space="0" w:color="auto"/>
            <w:left w:val="none" w:sz="0" w:space="0" w:color="auto"/>
            <w:bottom w:val="none" w:sz="0" w:space="0" w:color="auto"/>
            <w:right w:val="none" w:sz="0" w:space="0" w:color="auto"/>
          </w:divBdr>
        </w:div>
      </w:divsChild>
    </w:div>
    <w:div w:id="311756041">
      <w:bodyDiv w:val="1"/>
      <w:marLeft w:val="0"/>
      <w:marRight w:val="0"/>
      <w:marTop w:val="0"/>
      <w:marBottom w:val="0"/>
      <w:divBdr>
        <w:top w:val="none" w:sz="0" w:space="0" w:color="auto"/>
        <w:left w:val="none" w:sz="0" w:space="0" w:color="auto"/>
        <w:bottom w:val="none" w:sz="0" w:space="0" w:color="auto"/>
        <w:right w:val="none" w:sz="0" w:space="0" w:color="auto"/>
      </w:divBdr>
    </w:div>
    <w:div w:id="367531336">
      <w:bodyDiv w:val="1"/>
      <w:marLeft w:val="0"/>
      <w:marRight w:val="0"/>
      <w:marTop w:val="0"/>
      <w:marBottom w:val="0"/>
      <w:divBdr>
        <w:top w:val="none" w:sz="0" w:space="0" w:color="auto"/>
        <w:left w:val="none" w:sz="0" w:space="0" w:color="auto"/>
        <w:bottom w:val="none" w:sz="0" w:space="0" w:color="auto"/>
        <w:right w:val="none" w:sz="0" w:space="0" w:color="auto"/>
      </w:divBdr>
    </w:div>
    <w:div w:id="466821132">
      <w:bodyDiv w:val="1"/>
      <w:marLeft w:val="0"/>
      <w:marRight w:val="0"/>
      <w:marTop w:val="0"/>
      <w:marBottom w:val="0"/>
      <w:divBdr>
        <w:top w:val="none" w:sz="0" w:space="0" w:color="auto"/>
        <w:left w:val="none" w:sz="0" w:space="0" w:color="auto"/>
        <w:bottom w:val="none" w:sz="0" w:space="0" w:color="auto"/>
        <w:right w:val="none" w:sz="0" w:space="0" w:color="auto"/>
      </w:divBdr>
    </w:div>
    <w:div w:id="581379812">
      <w:bodyDiv w:val="1"/>
      <w:marLeft w:val="0"/>
      <w:marRight w:val="0"/>
      <w:marTop w:val="0"/>
      <w:marBottom w:val="0"/>
      <w:divBdr>
        <w:top w:val="none" w:sz="0" w:space="0" w:color="auto"/>
        <w:left w:val="none" w:sz="0" w:space="0" w:color="auto"/>
        <w:bottom w:val="none" w:sz="0" w:space="0" w:color="auto"/>
        <w:right w:val="none" w:sz="0" w:space="0" w:color="auto"/>
      </w:divBdr>
    </w:div>
    <w:div w:id="596330486">
      <w:bodyDiv w:val="1"/>
      <w:marLeft w:val="0"/>
      <w:marRight w:val="0"/>
      <w:marTop w:val="0"/>
      <w:marBottom w:val="0"/>
      <w:divBdr>
        <w:top w:val="none" w:sz="0" w:space="0" w:color="auto"/>
        <w:left w:val="none" w:sz="0" w:space="0" w:color="auto"/>
        <w:bottom w:val="none" w:sz="0" w:space="0" w:color="auto"/>
        <w:right w:val="none" w:sz="0" w:space="0" w:color="auto"/>
      </w:divBdr>
    </w:div>
    <w:div w:id="676731026">
      <w:bodyDiv w:val="1"/>
      <w:marLeft w:val="0"/>
      <w:marRight w:val="0"/>
      <w:marTop w:val="0"/>
      <w:marBottom w:val="0"/>
      <w:divBdr>
        <w:top w:val="none" w:sz="0" w:space="0" w:color="auto"/>
        <w:left w:val="none" w:sz="0" w:space="0" w:color="auto"/>
        <w:bottom w:val="none" w:sz="0" w:space="0" w:color="auto"/>
        <w:right w:val="none" w:sz="0" w:space="0" w:color="auto"/>
      </w:divBdr>
    </w:div>
    <w:div w:id="1045913460">
      <w:bodyDiv w:val="1"/>
      <w:marLeft w:val="0"/>
      <w:marRight w:val="0"/>
      <w:marTop w:val="0"/>
      <w:marBottom w:val="0"/>
      <w:divBdr>
        <w:top w:val="none" w:sz="0" w:space="0" w:color="auto"/>
        <w:left w:val="none" w:sz="0" w:space="0" w:color="auto"/>
        <w:bottom w:val="none" w:sz="0" w:space="0" w:color="auto"/>
        <w:right w:val="none" w:sz="0" w:space="0" w:color="auto"/>
      </w:divBdr>
    </w:div>
    <w:div w:id="1339889091">
      <w:bodyDiv w:val="1"/>
      <w:marLeft w:val="0"/>
      <w:marRight w:val="0"/>
      <w:marTop w:val="0"/>
      <w:marBottom w:val="0"/>
      <w:divBdr>
        <w:top w:val="none" w:sz="0" w:space="0" w:color="auto"/>
        <w:left w:val="none" w:sz="0" w:space="0" w:color="auto"/>
        <w:bottom w:val="none" w:sz="0" w:space="0" w:color="auto"/>
        <w:right w:val="none" w:sz="0" w:space="0" w:color="auto"/>
      </w:divBdr>
    </w:div>
    <w:div w:id="1343043975">
      <w:bodyDiv w:val="1"/>
      <w:marLeft w:val="0"/>
      <w:marRight w:val="0"/>
      <w:marTop w:val="0"/>
      <w:marBottom w:val="0"/>
      <w:divBdr>
        <w:top w:val="none" w:sz="0" w:space="0" w:color="auto"/>
        <w:left w:val="none" w:sz="0" w:space="0" w:color="auto"/>
        <w:bottom w:val="none" w:sz="0" w:space="0" w:color="auto"/>
        <w:right w:val="none" w:sz="0" w:space="0" w:color="auto"/>
      </w:divBdr>
      <w:divsChild>
        <w:div w:id="2057779042">
          <w:marLeft w:val="0"/>
          <w:marRight w:val="0"/>
          <w:marTop w:val="0"/>
          <w:marBottom w:val="0"/>
          <w:divBdr>
            <w:top w:val="none" w:sz="0" w:space="0" w:color="auto"/>
            <w:left w:val="none" w:sz="0" w:space="0" w:color="auto"/>
            <w:bottom w:val="none" w:sz="0" w:space="0" w:color="auto"/>
            <w:right w:val="none" w:sz="0" w:space="0" w:color="auto"/>
          </w:divBdr>
        </w:div>
        <w:div w:id="902445524">
          <w:marLeft w:val="0"/>
          <w:marRight w:val="0"/>
          <w:marTop w:val="0"/>
          <w:marBottom w:val="0"/>
          <w:divBdr>
            <w:top w:val="none" w:sz="0" w:space="0" w:color="auto"/>
            <w:left w:val="none" w:sz="0" w:space="0" w:color="auto"/>
            <w:bottom w:val="none" w:sz="0" w:space="0" w:color="auto"/>
            <w:right w:val="none" w:sz="0" w:space="0" w:color="auto"/>
          </w:divBdr>
        </w:div>
        <w:div w:id="535117560">
          <w:marLeft w:val="0"/>
          <w:marRight w:val="0"/>
          <w:marTop w:val="0"/>
          <w:marBottom w:val="0"/>
          <w:divBdr>
            <w:top w:val="none" w:sz="0" w:space="0" w:color="auto"/>
            <w:left w:val="none" w:sz="0" w:space="0" w:color="auto"/>
            <w:bottom w:val="none" w:sz="0" w:space="0" w:color="auto"/>
            <w:right w:val="none" w:sz="0" w:space="0" w:color="auto"/>
          </w:divBdr>
        </w:div>
        <w:div w:id="1065225249">
          <w:marLeft w:val="0"/>
          <w:marRight w:val="0"/>
          <w:marTop w:val="0"/>
          <w:marBottom w:val="0"/>
          <w:divBdr>
            <w:top w:val="none" w:sz="0" w:space="0" w:color="auto"/>
            <w:left w:val="none" w:sz="0" w:space="0" w:color="auto"/>
            <w:bottom w:val="none" w:sz="0" w:space="0" w:color="auto"/>
            <w:right w:val="none" w:sz="0" w:space="0" w:color="auto"/>
          </w:divBdr>
        </w:div>
        <w:div w:id="1288318246">
          <w:marLeft w:val="0"/>
          <w:marRight w:val="0"/>
          <w:marTop w:val="0"/>
          <w:marBottom w:val="0"/>
          <w:divBdr>
            <w:top w:val="none" w:sz="0" w:space="0" w:color="auto"/>
            <w:left w:val="none" w:sz="0" w:space="0" w:color="auto"/>
            <w:bottom w:val="none" w:sz="0" w:space="0" w:color="auto"/>
            <w:right w:val="none" w:sz="0" w:space="0" w:color="auto"/>
          </w:divBdr>
        </w:div>
        <w:div w:id="357898571">
          <w:marLeft w:val="0"/>
          <w:marRight w:val="0"/>
          <w:marTop w:val="0"/>
          <w:marBottom w:val="0"/>
          <w:divBdr>
            <w:top w:val="none" w:sz="0" w:space="0" w:color="auto"/>
            <w:left w:val="none" w:sz="0" w:space="0" w:color="auto"/>
            <w:bottom w:val="none" w:sz="0" w:space="0" w:color="auto"/>
            <w:right w:val="none" w:sz="0" w:space="0" w:color="auto"/>
          </w:divBdr>
        </w:div>
        <w:div w:id="1587154842">
          <w:marLeft w:val="0"/>
          <w:marRight w:val="0"/>
          <w:marTop w:val="0"/>
          <w:marBottom w:val="0"/>
          <w:divBdr>
            <w:top w:val="none" w:sz="0" w:space="0" w:color="auto"/>
            <w:left w:val="none" w:sz="0" w:space="0" w:color="auto"/>
            <w:bottom w:val="none" w:sz="0" w:space="0" w:color="auto"/>
            <w:right w:val="none" w:sz="0" w:space="0" w:color="auto"/>
          </w:divBdr>
        </w:div>
        <w:div w:id="197471795">
          <w:marLeft w:val="0"/>
          <w:marRight w:val="0"/>
          <w:marTop w:val="0"/>
          <w:marBottom w:val="0"/>
          <w:divBdr>
            <w:top w:val="none" w:sz="0" w:space="0" w:color="auto"/>
            <w:left w:val="none" w:sz="0" w:space="0" w:color="auto"/>
            <w:bottom w:val="none" w:sz="0" w:space="0" w:color="auto"/>
            <w:right w:val="none" w:sz="0" w:space="0" w:color="auto"/>
          </w:divBdr>
        </w:div>
        <w:div w:id="1889027318">
          <w:marLeft w:val="0"/>
          <w:marRight w:val="0"/>
          <w:marTop w:val="0"/>
          <w:marBottom w:val="0"/>
          <w:divBdr>
            <w:top w:val="none" w:sz="0" w:space="0" w:color="auto"/>
            <w:left w:val="none" w:sz="0" w:space="0" w:color="auto"/>
            <w:bottom w:val="none" w:sz="0" w:space="0" w:color="auto"/>
            <w:right w:val="none" w:sz="0" w:space="0" w:color="auto"/>
          </w:divBdr>
        </w:div>
        <w:div w:id="1036198389">
          <w:marLeft w:val="0"/>
          <w:marRight w:val="0"/>
          <w:marTop w:val="0"/>
          <w:marBottom w:val="0"/>
          <w:divBdr>
            <w:top w:val="none" w:sz="0" w:space="0" w:color="auto"/>
            <w:left w:val="none" w:sz="0" w:space="0" w:color="auto"/>
            <w:bottom w:val="none" w:sz="0" w:space="0" w:color="auto"/>
            <w:right w:val="none" w:sz="0" w:space="0" w:color="auto"/>
          </w:divBdr>
        </w:div>
      </w:divsChild>
    </w:div>
    <w:div w:id="1455171180">
      <w:bodyDiv w:val="1"/>
      <w:marLeft w:val="0"/>
      <w:marRight w:val="0"/>
      <w:marTop w:val="0"/>
      <w:marBottom w:val="0"/>
      <w:divBdr>
        <w:top w:val="none" w:sz="0" w:space="0" w:color="auto"/>
        <w:left w:val="none" w:sz="0" w:space="0" w:color="auto"/>
        <w:bottom w:val="none" w:sz="0" w:space="0" w:color="auto"/>
        <w:right w:val="none" w:sz="0" w:space="0" w:color="auto"/>
      </w:divBdr>
    </w:div>
    <w:div w:id="1664772017">
      <w:bodyDiv w:val="1"/>
      <w:marLeft w:val="0"/>
      <w:marRight w:val="0"/>
      <w:marTop w:val="0"/>
      <w:marBottom w:val="0"/>
      <w:divBdr>
        <w:top w:val="none" w:sz="0" w:space="0" w:color="auto"/>
        <w:left w:val="none" w:sz="0" w:space="0" w:color="auto"/>
        <w:bottom w:val="none" w:sz="0" w:space="0" w:color="auto"/>
        <w:right w:val="none" w:sz="0" w:space="0" w:color="auto"/>
      </w:divBdr>
    </w:div>
    <w:div w:id="1670326235">
      <w:bodyDiv w:val="1"/>
      <w:marLeft w:val="0"/>
      <w:marRight w:val="0"/>
      <w:marTop w:val="0"/>
      <w:marBottom w:val="0"/>
      <w:divBdr>
        <w:top w:val="none" w:sz="0" w:space="0" w:color="auto"/>
        <w:left w:val="none" w:sz="0" w:space="0" w:color="auto"/>
        <w:bottom w:val="none" w:sz="0" w:space="0" w:color="auto"/>
        <w:right w:val="none" w:sz="0" w:space="0" w:color="auto"/>
      </w:divBdr>
    </w:div>
    <w:div w:id="1798721474">
      <w:bodyDiv w:val="1"/>
      <w:marLeft w:val="0"/>
      <w:marRight w:val="0"/>
      <w:marTop w:val="0"/>
      <w:marBottom w:val="0"/>
      <w:divBdr>
        <w:top w:val="none" w:sz="0" w:space="0" w:color="auto"/>
        <w:left w:val="none" w:sz="0" w:space="0" w:color="auto"/>
        <w:bottom w:val="none" w:sz="0" w:space="0" w:color="auto"/>
        <w:right w:val="none" w:sz="0" w:space="0" w:color="auto"/>
      </w:divBdr>
    </w:div>
    <w:div w:id="1813599945">
      <w:bodyDiv w:val="1"/>
      <w:marLeft w:val="0"/>
      <w:marRight w:val="0"/>
      <w:marTop w:val="0"/>
      <w:marBottom w:val="0"/>
      <w:divBdr>
        <w:top w:val="none" w:sz="0" w:space="0" w:color="auto"/>
        <w:left w:val="none" w:sz="0" w:space="0" w:color="auto"/>
        <w:bottom w:val="none" w:sz="0" w:space="0" w:color="auto"/>
        <w:right w:val="none" w:sz="0" w:space="0" w:color="auto"/>
      </w:divBdr>
    </w:div>
    <w:div w:id="1916279863">
      <w:bodyDiv w:val="1"/>
      <w:marLeft w:val="0"/>
      <w:marRight w:val="0"/>
      <w:marTop w:val="0"/>
      <w:marBottom w:val="0"/>
      <w:divBdr>
        <w:top w:val="none" w:sz="0" w:space="0" w:color="auto"/>
        <w:left w:val="none" w:sz="0" w:space="0" w:color="auto"/>
        <w:bottom w:val="none" w:sz="0" w:space="0" w:color="auto"/>
        <w:right w:val="none" w:sz="0" w:space="0" w:color="auto"/>
      </w:divBdr>
    </w:div>
    <w:div w:id="1931044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hs.iowa.gov/media/17957/download?inlin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4rkids-eci.org/community-plan/%20%20%20" TargetMode="External"/><Relationship Id="rId4" Type="http://schemas.openxmlformats.org/officeDocument/2006/relationships/settings" Target="settings.xml"/><Relationship Id="rId9" Type="http://schemas.openxmlformats.org/officeDocument/2006/relationships/hyperlink" Target="https://4rkids-eci.org/community-plan/"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5ACCA2-982B-44DD-BB21-B75C9683EF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1471</Words>
  <Characters>8390</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RFP FY16</vt:lpstr>
    </vt:vector>
  </TitlesOfParts>
  <Company>MCIS</Company>
  <LinksUpToDate>false</LinksUpToDate>
  <CharactersWithSpaces>9842</CharactersWithSpaces>
  <SharedDoc>false</SharedDoc>
  <HLinks>
    <vt:vector size="66" baseType="variant">
      <vt:variant>
        <vt:i4>7274581</vt:i4>
      </vt:variant>
      <vt:variant>
        <vt:i4>30</vt:i4>
      </vt:variant>
      <vt:variant>
        <vt:i4>0</vt:i4>
      </vt:variant>
      <vt:variant>
        <vt:i4>5</vt:i4>
      </vt:variant>
      <vt:variant>
        <vt:lpwstr>mailto:iarivervalleyeca@gmail.com</vt:lpwstr>
      </vt:variant>
      <vt:variant>
        <vt:lpwstr/>
      </vt:variant>
      <vt:variant>
        <vt:i4>7995486</vt:i4>
      </vt:variant>
      <vt:variant>
        <vt:i4>27</vt:i4>
      </vt:variant>
      <vt:variant>
        <vt:i4>0</vt:i4>
      </vt:variant>
      <vt:variant>
        <vt:i4>5</vt:i4>
      </vt:variant>
      <vt:variant>
        <vt:lpwstr>http://iowarivervalleyeca.com/Community_Plan.html</vt:lpwstr>
      </vt:variant>
      <vt:variant>
        <vt:lpwstr/>
      </vt:variant>
      <vt:variant>
        <vt:i4>983050</vt:i4>
      </vt:variant>
      <vt:variant>
        <vt:i4>24</vt:i4>
      </vt:variant>
      <vt:variant>
        <vt:i4>0</vt:i4>
      </vt:variant>
      <vt:variant>
        <vt:i4>5</vt:i4>
      </vt:variant>
      <vt:variant>
        <vt:lpwstr>http://earlychildhoodiowa.org/local_system/Tools/tool_kit_tools_new.html</vt:lpwstr>
      </vt:variant>
      <vt:variant>
        <vt:lpwstr/>
      </vt:variant>
      <vt:variant>
        <vt:i4>3473482</vt:i4>
      </vt:variant>
      <vt:variant>
        <vt:i4>21</vt:i4>
      </vt:variant>
      <vt:variant>
        <vt:i4>0</vt:i4>
      </vt:variant>
      <vt:variant>
        <vt:i4>5</vt:i4>
      </vt:variant>
      <vt:variant>
        <vt:lpwstr>http://www.earlychildhoodiowa.org/local_system/Tools/tool_kit_tools.html</vt:lpwstr>
      </vt:variant>
      <vt:variant>
        <vt:lpwstr/>
      </vt:variant>
      <vt:variant>
        <vt:i4>6488188</vt:i4>
      </vt:variant>
      <vt:variant>
        <vt:i4>18</vt:i4>
      </vt:variant>
      <vt:variant>
        <vt:i4>0</vt:i4>
      </vt:variant>
      <vt:variant>
        <vt:i4>5</vt:i4>
      </vt:variant>
      <vt:variant>
        <vt:lpwstr>http://earlychildhoodiowa.org/files/toolkit_tools/Tool_G.pdf</vt:lpwstr>
      </vt:variant>
      <vt:variant>
        <vt:lpwstr/>
      </vt:variant>
      <vt:variant>
        <vt:i4>3801214</vt:i4>
      </vt:variant>
      <vt:variant>
        <vt:i4>15</vt:i4>
      </vt:variant>
      <vt:variant>
        <vt:i4>0</vt:i4>
      </vt:variant>
      <vt:variant>
        <vt:i4>5</vt:i4>
      </vt:variant>
      <vt:variant>
        <vt:lpwstr>http://iowarivervalleyeca.com/</vt:lpwstr>
      </vt:variant>
      <vt:variant>
        <vt:lpwstr/>
      </vt:variant>
      <vt:variant>
        <vt:i4>3801214</vt:i4>
      </vt:variant>
      <vt:variant>
        <vt:i4>12</vt:i4>
      </vt:variant>
      <vt:variant>
        <vt:i4>0</vt:i4>
      </vt:variant>
      <vt:variant>
        <vt:i4>5</vt:i4>
      </vt:variant>
      <vt:variant>
        <vt:lpwstr>http://iowarivervalleyeca.com/</vt:lpwstr>
      </vt:variant>
      <vt:variant>
        <vt:lpwstr/>
      </vt:variant>
      <vt:variant>
        <vt:i4>3801214</vt:i4>
      </vt:variant>
      <vt:variant>
        <vt:i4>9</vt:i4>
      </vt:variant>
      <vt:variant>
        <vt:i4>0</vt:i4>
      </vt:variant>
      <vt:variant>
        <vt:i4>5</vt:i4>
      </vt:variant>
      <vt:variant>
        <vt:lpwstr>http://iowarivervalleyeca.com/</vt:lpwstr>
      </vt:variant>
      <vt:variant>
        <vt:lpwstr/>
      </vt:variant>
      <vt:variant>
        <vt:i4>3801214</vt:i4>
      </vt:variant>
      <vt:variant>
        <vt:i4>6</vt:i4>
      </vt:variant>
      <vt:variant>
        <vt:i4>0</vt:i4>
      </vt:variant>
      <vt:variant>
        <vt:i4>5</vt:i4>
      </vt:variant>
      <vt:variant>
        <vt:lpwstr>http://iowarivervalleyeca.com/</vt:lpwstr>
      </vt:variant>
      <vt:variant>
        <vt:lpwstr/>
      </vt:variant>
      <vt:variant>
        <vt:i4>3801214</vt:i4>
      </vt:variant>
      <vt:variant>
        <vt:i4>3</vt:i4>
      </vt:variant>
      <vt:variant>
        <vt:i4>0</vt:i4>
      </vt:variant>
      <vt:variant>
        <vt:i4>5</vt:i4>
      </vt:variant>
      <vt:variant>
        <vt:lpwstr>http://iowarivervalleyeca.com/</vt:lpwstr>
      </vt:variant>
      <vt:variant>
        <vt:lpwstr/>
      </vt:variant>
      <vt:variant>
        <vt:i4>7274581</vt:i4>
      </vt:variant>
      <vt:variant>
        <vt:i4>0</vt:i4>
      </vt:variant>
      <vt:variant>
        <vt:i4>0</vt:i4>
      </vt:variant>
      <vt:variant>
        <vt:i4>5</vt:i4>
      </vt:variant>
      <vt:variant>
        <vt:lpwstr>mailto:iarivervalleyeca@gmail.com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FY16</dc:title>
  <dc:creator>Debra Schrader</dc:creator>
  <cp:lastModifiedBy>Debra Schrader</cp:lastModifiedBy>
  <cp:revision>5</cp:revision>
  <cp:lastPrinted>2021-03-08T17:33:00Z</cp:lastPrinted>
  <dcterms:created xsi:type="dcterms:W3CDTF">2026-03-03T19:16:00Z</dcterms:created>
  <dcterms:modified xsi:type="dcterms:W3CDTF">2026-03-03T19:33:00Z</dcterms:modified>
</cp:coreProperties>
</file>