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23095" w14:textId="77777777" w:rsidR="00C96300" w:rsidRDefault="00C96300" w:rsidP="00DC30DD">
      <w:pPr>
        <w:rPr>
          <w:rFonts w:asciiTheme="majorHAnsi" w:hAnsiTheme="majorHAnsi" w:cs="Calibri"/>
          <w:b/>
          <w:bCs/>
          <w:sz w:val="22"/>
          <w:szCs w:val="22"/>
        </w:rPr>
      </w:pPr>
    </w:p>
    <w:p w14:paraId="0B7EC2C3" w14:textId="77777777" w:rsidR="00DA4CC3" w:rsidRDefault="00DA4CC3" w:rsidP="005722B7">
      <w:pPr>
        <w:pBdr>
          <w:top w:val="single" w:sz="4" w:space="1" w:color="auto"/>
          <w:left w:val="single" w:sz="4" w:space="4" w:color="auto"/>
          <w:bottom w:val="single" w:sz="4" w:space="1" w:color="auto"/>
          <w:right w:val="single" w:sz="4" w:space="4" w:color="auto"/>
        </w:pBdr>
        <w:shd w:val="clear" w:color="auto" w:fill="DBE5F1" w:themeFill="accent1" w:themeFillTint="33"/>
        <w:jc w:val="center"/>
        <w:rPr>
          <w:rFonts w:asciiTheme="majorHAnsi" w:hAnsiTheme="majorHAnsi" w:cs="Calibri"/>
          <w:b/>
          <w:bCs/>
          <w:sz w:val="22"/>
          <w:szCs w:val="22"/>
        </w:rPr>
      </w:pPr>
      <w:r>
        <w:rPr>
          <w:rFonts w:asciiTheme="majorHAnsi" w:hAnsiTheme="majorHAnsi" w:cs="Calibri"/>
          <w:b/>
          <w:bCs/>
          <w:sz w:val="22"/>
          <w:szCs w:val="22"/>
        </w:rPr>
        <w:t>ATTACHMENT E</w:t>
      </w:r>
    </w:p>
    <w:p w14:paraId="19026545" w14:textId="77777777" w:rsidR="000070AC" w:rsidRDefault="000070AC" w:rsidP="005722B7">
      <w:pPr>
        <w:pBdr>
          <w:top w:val="single" w:sz="4" w:space="1" w:color="auto"/>
          <w:left w:val="single" w:sz="4" w:space="4" w:color="auto"/>
          <w:bottom w:val="single" w:sz="4" w:space="1" w:color="auto"/>
          <w:right w:val="single" w:sz="4" w:space="4" w:color="auto"/>
        </w:pBdr>
        <w:shd w:val="clear" w:color="auto" w:fill="DBE5F1" w:themeFill="accent1" w:themeFillTint="33"/>
        <w:jc w:val="center"/>
        <w:rPr>
          <w:rFonts w:asciiTheme="majorHAnsi" w:hAnsiTheme="majorHAnsi" w:cs="Calibri"/>
          <w:b/>
          <w:bCs/>
          <w:sz w:val="22"/>
          <w:szCs w:val="22"/>
        </w:rPr>
      </w:pPr>
      <w:r w:rsidRPr="000070AC">
        <w:rPr>
          <w:rFonts w:asciiTheme="majorHAnsi" w:hAnsiTheme="majorHAnsi" w:cs="Calibri"/>
          <w:b/>
          <w:bCs/>
          <w:sz w:val="22"/>
          <w:szCs w:val="22"/>
        </w:rPr>
        <w:t>ASSURANCES</w:t>
      </w:r>
    </w:p>
    <w:p w14:paraId="0BF3C4E9" w14:textId="77777777" w:rsidR="005722B7" w:rsidRPr="000070AC" w:rsidRDefault="005722B7" w:rsidP="000070AC">
      <w:pPr>
        <w:jc w:val="center"/>
        <w:rPr>
          <w:rFonts w:asciiTheme="majorHAnsi" w:hAnsiTheme="majorHAnsi" w:cs="Calibri"/>
          <w:sz w:val="22"/>
          <w:szCs w:val="22"/>
        </w:rPr>
      </w:pPr>
    </w:p>
    <w:p w14:paraId="21D5E501"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A. ASSURANCES OF COMPLIANCE WITH CIVIL RIGHTS ACT OF 1964</w:t>
      </w:r>
    </w:p>
    <w:p w14:paraId="25BF2058"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 xml:space="preserve">No person shall, on the grounds of race, creed, color, national origin, </w:t>
      </w:r>
      <w:proofErr w:type="gramStart"/>
      <w:r w:rsidRPr="000070AC">
        <w:rPr>
          <w:rFonts w:asciiTheme="majorHAnsi" w:hAnsiTheme="majorHAnsi" w:cs="Calibri"/>
          <w:sz w:val="22"/>
          <w:szCs w:val="22"/>
        </w:rPr>
        <w:t>gender</w:t>
      </w:r>
      <w:proofErr w:type="gramEnd"/>
      <w:r w:rsidRPr="000070AC">
        <w:rPr>
          <w:rFonts w:asciiTheme="majorHAnsi" w:hAnsiTheme="majorHAnsi" w:cs="Calibri"/>
          <w:sz w:val="22"/>
          <w:szCs w:val="22"/>
        </w:rPr>
        <w:t xml:space="preserve"> or sexual orientation be excluded from participation in, be refused the benefits of, or be otherwise subjected to discrimination under agency grants awarded pursuant to P.L. 93-415 or any project or program supported by such grants.  Sub grantees must comply with the provisions and requirements of Title VI of the Civil Rights Act of 1964 and regulations issued by the Department of Justice thereunder as a condition of award of federal funds and continued grant support.  </w:t>
      </w:r>
    </w:p>
    <w:p w14:paraId="3048A6A9"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B. THE HATCH ACT</w:t>
      </w:r>
    </w:p>
    <w:p w14:paraId="6E2E814D"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Federal law prohibits certain partisan political activity by an officer or employee of the State or local agency if his/her principal employment is in connection with an activity that is financed in whole or part by loans or grants made by the United States or a Federal Agency.  The law is enforced by the United States Civil Services Commission.</w:t>
      </w:r>
    </w:p>
    <w:p w14:paraId="092353FF"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C. PROCUREMENT OF SPECIAL EQUIPMENT</w:t>
      </w:r>
    </w:p>
    <w:p w14:paraId="2B5A1C34"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4 R Kids Early Childhood Iowa Are Board expects that the sub grantees will procure such special equipment being purchased in whole or in part with grants funds by that method, authorized by state law or local ordinance, which results in the lowest price of goods of the kinds or type required.</w:t>
      </w:r>
    </w:p>
    <w:p w14:paraId="3AF8C411"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D. NATIONAL HISTORIC PRESERVATION ACT OF 1966</w:t>
      </w:r>
    </w:p>
    <w:p w14:paraId="74869D75"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 xml:space="preserve">This project application either will not </w:t>
      </w:r>
      <w:proofErr w:type="gramStart"/>
      <w:r w:rsidRPr="000070AC">
        <w:rPr>
          <w:rFonts w:asciiTheme="majorHAnsi" w:hAnsiTheme="majorHAnsi" w:cs="Calibri"/>
          <w:sz w:val="22"/>
          <w:szCs w:val="22"/>
        </w:rPr>
        <w:t>have an effect on</w:t>
      </w:r>
      <w:proofErr w:type="gramEnd"/>
      <w:r w:rsidRPr="000070AC">
        <w:rPr>
          <w:rFonts w:asciiTheme="majorHAnsi" w:hAnsiTheme="majorHAnsi" w:cs="Calibri"/>
          <w:sz w:val="22"/>
          <w:szCs w:val="22"/>
        </w:rPr>
        <w:t xml:space="preserve"> a site listed on the National Register of Historic Places or the applicant has notified that such a site is or will be involved.</w:t>
      </w:r>
    </w:p>
    <w:p w14:paraId="6B53972C"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E. APPLICABILITY OF STATE AND FEDERAL POLICIES</w:t>
      </w:r>
    </w:p>
    <w:p w14:paraId="00DB74FD"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 xml:space="preserve">All conditions, </w:t>
      </w:r>
      <w:proofErr w:type="gramStart"/>
      <w:r w:rsidRPr="000070AC">
        <w:rPr>
          <w:rFonts w:asciiTheme="majorHAnsi" w:hAnsiTheme="majorHAnsi" w:cs="Calibri"/>
          <w:sz w:val="22"/>
          <w:szCs w:val="22"/>
        </w:rPr>
        <w:t>rules</w:t>
      </w:r>
      <w:proofErr w:type="gramEnd"/>
      <w:r w:rsidRPr="000070AC">
        <w:rPr>
          <w:rFonts w:asciiTheme="majorHAnsi" w:hAnsiTheme="majorHAnsi" w:cs="Calibri"/>
          <w:sz w:val="22"/>
          <w:szCs w:val="22"/>
        </w:rPr>
        <w:t xml:space="preserve"> and regulations of federal and state governments, which relate to the administration of public funds and financial accounting, shall apply to sub grantees and contractors of the Empowerment area.</w:t>
      </w:r>
    </w:p>
    <w:p w14:paraId="7E23C714"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F. NON-SUPPLANTING REQUIREMENT</w:t>
      </w:r>
    </w:p>
    <w:p w14:paraId="3D993ACF"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 xml:space="preserve">Federal and state funds made available through this program may not be used to supplant federal, </w:t>
      </w:r>
      <w:proofErr w:type="gramStart"/>
      <w:r w:rsidRPr="000070AC">
        <w:rPr>
          <w:rFonts w:asciiTheme="majorHAnsi" w:hAnsiTheme="majorHAnsi" w:cs="Calibri"/>
          <w:sz w:val="22"/>
          <w:szCs w:val="22"/>
        </w:rPr>
        <w:t>state</w:t>
      </w:r>
      <w:proofErr w:type="gramEnd"/>
      <w:r w:rsidRPr="000070AC">
        <w:rPr>
          <w:rFonts w:asciiTheme="majorHAnsi" w:hAnsiTheme="majorHAnsi" w:cs="Calibri"/>
          <w:sz w:val="22"/>
          <w:szCs w:val="22"/>
        </w:rPr>
        <w:t xml:space="preserve"> and local funds that would have been available in the absence of this program’s aid.  In complying with this requirement, 4 R Kids Early Childhood Iowa Area Board will rely on written certification by State agencies and local government units to the effect that program funds have not been used in place of other federal, </w:t>
      </w:r>
      <w:proofErr w:type="gramStart"/>
      <w:r w:rsidRPr="000070AC">
        <w:rPr>
          <w:rFonts w:asciiTheme="majorHAnsi" w:hAnsiTheme="majorHAnsi" w:cs="Calibri"/>
          <w:sz w:val="22"/>
          <w:szCs w:val="22"/>
        </w:rPr>
        <w:t>state</w:t>
      </w:r>
      <w:proofErr w:type="gramEnd"/>
      <w:r w:rsidRPr="000070AC">
        <w:rPr>
          <w:rFonts w:asciiTheme="majorHAnsi" w:hAnsiTheme="majorHAnsi" w:cs="Calibri"/>
          <w:sz w:val="22"/>
          <w:szCs w:val="22"/>
        </w:rPr>
        <w:t xml:space="preserve"> and local funds.</w:t>
      </w:r>
    </w:p>
    <w:p w14:paraId="3A71F5D6"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G. REPORTS</w:t>
      </w:r>
    </w:p>
    <w:p w14:paraId="40F0D607" w14:textId="77777777" w:rsidR="000070AC" w:rsidRPr="000070AC" w:rsidRDefault="000070AC" w:rsidP="000070AC">
      <w:pPr>
        <w:rPr>
          <w:rFonts w:asciiTheme="majorHAnsi" w:hAnsiTheme="majorHAnsi" w:cs="Calibri"/>
          <w:b/>
          <w:bCs/>
          <w:sz w:val="22"/>
          <w:szCs w:val="22"/>
        </w:rPr>
      </w:pPr>
      <w:r w:rsidRPr="000070AC">
        <w:rPr>
          <w:rFonts w:asciiTheme="majorHAnsi" w:hAnsiTheme="majorHAnsi" w:cs="Calibri"/>
          <w:sz w:val="22"/>
          <w:szCs w:val="22"/>
        </w:rPr>
        <w:t>The sub grantee shall submit quarterly financial reports and quarterly progress reports indicating activities undertaken, expenditures, and general progress of the project for which the sub grant was awarded.  In addition to the above reports, a final report (using the same report forms) dealing with the evaluation of the entire project will be needed.  This will include data needed to verify the success or failure of the project and a statement as to the effectiveness of the project.</w:t>
      </w:r>
      <w:r w:rsidRPr="000070AC">
        <w:rPr>
          <w:rFonts w:asciiTheme="majorHAnsi" w:hAnsiTheme="majorHAnsi" w:cs="Calibri"/>
          <w:b/>
          <w:bCs/>
          <w:sz w:val="22"/>
          <w:szCs w:val="22"/>
        </w:rPr>
        <w:t>  </w:t>
      </w:r>
    </w:p>
    <w:p w14:paraId="724FA8BA"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H. BUILDING ACCESSIBILITY AND USE BY PEOPLE WITH DISABILITIES</w:t>
      </w:r>
    </w:p>
    <w:p w14:paraId="7508CDC5"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Any construction, design or alteration of a building or facility which will be used by the public or which may result in the employment or residence of people with disabilities must comply with the regulations issued by Federal Agencies, including the Department of Justice, under the Americans with Disabilities Act of 1990.</w:t>
      </w:r>
    </w:p>
    <w:p w14:paraId="6DCAF57A"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I. AMENDMENTS TO THE APPLICATION</w:t>
      </w:r>
    </w:p>
    <w:p w14:paraId="1E382D5A"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4 R Kids Early Childhood Iowa Area Board reserves the right to modify this application at any time.  In the event the division amends, adds to, or deletes any portion of the application, an amendment will be provided to all applicants who received the original application.</w:t>
      </w:r>
    </w:p>
    <w:p w14:paraId="6C309C0D"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J. COST OF PROPOSAL</w:t>
      </w:r>
    </w:p>
    <w:p w14:paraId="1FDF8E12"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4 R Kids Early Childhood Iowa Area Board is not responsible for any costs incurred by an applicant which are related to the preparation or delivery of an application or any other activities carried out by an applicant related to this application.</w:t>
      </w:r>
    </w:p>
    <w:p w14:paraId="5E59F904"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K. COPYRIGHTS</w:t>
      </w:r>
    </w:p>
    <w:p w14:paraId="3CB2FC4C"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lastRenderedPageBreak/>
        <w:t xml:space="preserve">By </w:t>
      </w:r>
      <w:proofErr w:type="gramStart"/>
      <w:r w:rsidRPr="000070AC">
        <w:rPr>
          <w:rFonts w:asciiTheme="majorHAnsi" w:hAnsiTheme="majorHAnsi" w:cs="Calibri"/>
          <w:sz w:val="22"/>
          <w:szCs w:val="22"/>
        </w:rPr>
        <w:t>submitting an application</w:t>
      </w:r>
      <w:proofErr w:type="gramEnd"/>
      <w:r w:rsidRPr="000070AC">
        <w:rPr>
          <w:rFonts w:asciiTheme="majorHAnsi" w:hAnsiTheme="majorHAnsi" w:cs="Calibri"/>
          <w:sz w:val="22"/>
          <w:szCs w:val="22"/>
        </w:rPr>
        <w:t>, the applicant agrees that 4 R Kids Early Childhood Iowa Area Board may copy the application for purposes of facilitating the evaluation of the application or to respond to a request for public records.  The applicant consents to such copying by submitting an application and warrants that such copying will not violate the rights of any third party.</w:t>
      </w:r>
    </w:p>
    <w:p w14:paraId="3985D463"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L. PUBLIC RECORDS</w:t>
      </w:r>
    </w:p>
    <w:p w14:paraId="5E31BF91"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All information submitted by an applicant may be treated as a public record by 4 R Kids Early Childhood Iowa Area Board unless the applicant properly requests that the information be treated as confidential information at the time the proposal is submitted.  Public records will be copied as necessary to comply with Iowa’s public record law.  By submitting a proposal the applicant grants 4 R Kids Early Childhood Iowa Area Board the right to make the required copies of the proposal.  Any request for confidential treatment of information must enumerate the specific grounds in Iowa chapter 22, which support treatment of the material as confidential.</w:t>
      </w:r>
    </w:p>
    <w:p w14:paraId="358F0334"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M. RESTRICTIONS ON GIFTS AND ACTIVITIES</w:t>
      </w:r>
    </w:p>
    <w:p w14:paraId="4A7AC073"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Iowa Code chapter 68B contains laws which restrict gifts which may be given or received by state employees and requires certain individuals to disclose information concerning their activities with state government.  Applicants are responsible for determining the applicability of this chapter to their activities and are responsible for complying with these requirements.</w:t>
      </w:r>
    </w:p>
    <w:p w14:paraId="6235DE75"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N. RELEASE OF CLAIMS</w:t>
      </w:r>
    </w:p>
    <w:p w14:paraId="47A410CF"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sz w:val="22"/>
          <w:szCs w:val="22"/>
        </w:rPr>
        <w:t>With the submission of a proposal, each applicant agrees that it will not bring any claim or have any cause of action against 4 R Kids Early Childhood Iowa Area Board based on any misunderstanding concerning the information provided herein or based on the division’s failure to provide the applicant with information.</w:t>
      </w:r>
    </w:p>
    <w:p w14:paraId="7C25BB06" w14:textId="77777777" w:rsidR="000070AC" w:rsidRPr="000070AC" w:rsidRDefault="000070AC" w:rsidP="000070AC">
      <w:pPr>
        <w:spacing w:after="120"/>
        <w:rPr>
          <w:rFonts w:asciiTheme="majorHAnsi" w:hAnsiTheme="majorHAnsi" w:cs="Calibri"/>
          <w:sz w:val="22"/>
          <w:szCs w:val="22"/>
        </w:rPr>
      </w:pPr>
      <w:r w:rsidRPr="000070AC">
        <w:rPr>
          <w:rFonts w:asciiTheme="majorHAnsi" w:hAnsiTheme="majorHAnsi" w:cs="Calibri"/>
          <w:b/>
          <w:bCs/>
          <w:sz w:val="22"/>
          <w:szCs w:val="22"/>
        </w:rPr>
        <w:t>O. OTHER CONDITIONS</w:t>
      </w:r>
    </w:p>
    <w:p w14:paraId="4E84CF9D" w14:textId="77777777" w:rsidR="000070AC" w:rsidRPr="000070AC" w:rsidRDefault="000070AC" w:rsidP="000070AC">
      <w:pPr>
        <w:rPr>
          <w:rFonts w:asciiTheme="majorHAnsi" w:hAnsiTheme="majorHAnsi" w:cs="Calibri"/>
          <w:sz w:val="22"/>
          <w:szCs w:val="22"/>
        </w:rPr>
      </w:pPr>
      <w:r w:rsidRPr="000070AC">
        <w:rPr>
          <w:rFonts w:asciiTheme="majorHAnsi" w:hAnsiTheme="majorHAnsi" w:cs="Calibri"/>
          <w:sz w:val="22"/>
          <w:szCs w:val="22"/>
        </w:rPr>
        <w:t>The Applicant also understands and agrees: (1) that any funds received as a result of this application shall be subject to the conditions and other policies, regulations and rules issued by 4 R Kids Early Childhood Iowa Area Board; (2) that funds awarded are to be expended only for the purposes and activities covered by the Applicant’s approved application and budget; (3) that the funds may be terminated in whole or in part at any time that 4 R Kids Early Childhood Iowa Area Board finds a substantial failure to comply with contractual conditions or with regulations promulgated by 4 R Kids Early Childhood Iowa Area Board; and (4) that appropriate records and accounts will be maintained and made available for audit as prescribed by 4 R Kids Early Childhood Iowa Area Board.</w:t>
      </w:r>
    </w:p>
    <w:p w14:paraId="581D8C61" w14:textId="77777777" w:rsidR="000070AC" w:rsidRPr="000070AC" w:rsidRDefault="000070AC" w:rsidP="000070AC">
      <w:pPr>
        <w:rPr>
          <w:rFonts w:asciiTheme="majorHAnsi" w:hAnsiTheme="majorHAnsi" w:cs="Calibri"/>
          <w:sz w:val="22"/>
          <w:szCs w:val="22"/>
        </w:rPr>
      </w:pPr>
      <w:r w:rsidRPr="000070AC">
        <w:rPr>
          <w:rFonts w:asciiTheme="majorHAnsi" w:hAnsiTheme="majorHAnsi" w:cs="Calibri"/>
          <w:b/>
          <w:bCs/>
          <w:sz w:val="22"/>
          <w:szCs w:val="22"/>
        </w:rPr>
        <w:t>CERTIFICATION AND ASSURANCE</w:t>
      </w:r>
    </w:p>
    <w:p w14:paraId="009F56FC" w14:textId="77777777" w:rsidR="000070AC" w:rsidRDefault="000070AC" w:rsidP="000070AC">
      <w:pPr>
        <w:rPr>
          <w:rFonts w:asciiTheme="majorHAnsi" w:hAnsiTheme="majorHAnsi" w:cs="Calibri"/>
          <w:sz w:val="22"/>
          <w:szCs w:val="22"/>
        </w:rPr>
      </w:pPr>
      <w:r w:rsidRPr="000070AC">
        <w:rPr>
          <w:rFonts w:asciiTheme="majorHAnsi" w:hAnsiTheme="majorHAnsi" w:cs="Calibri"/>
          <w:sz w:val="22"/>
          <w:szCs w:val="22"/>
        </w:rPr>
        <w:t>I CERTIFY that, to the best of my knowledge, the information contained in this application is correct and complete and that the applicant agrees to comply with and uphold the above assurances.     </w:t>
      </w:r>
    </w:p>
    <w:p w14:paraId="7BD8AAAE" w14:textId="77777777" w:rsidR="000070AC" w:rsidRPr="000070AC" w:rsidRDefault="000070AC" w:rsidP="000070AC">
      <w:pPr>
        <w:rPr>
          <w:rFonts w:asciiTheme="majorHAnsi" w:hAnsiTheme="majorHAnsi" w:cs="Calibri"/>
          <w:sz w:val="22"/>
          <w:szCs w:val="22"/>
        </w:rPr>
      </w:pPr>
    </w:p>
    <w:p w14:paraId="4218CAB3" w14:textId="77777777" w:rsidR="00A02475" w:rsidRDefault="00A02475" w:rsidP="00A02475">
      <w:pPr>
        <w:autoSpaceDE w:val="0"/>
        <w:autoSpaceDN w:val="0"/>
        <w:adjustRightInd w:val="0"/>
        <w:rPr>
          <w:rFonts w:asciiTheme="majorHAnsi" w:hAnsiTheme="majorHAnsi"/>
          <w:sz w:val="18"/>
          <w:szCs w:val="18"/>
        </w:rPr>
      </w:pPr>
    </w:p>
    <w:p w14:paraId="4C251336" w14:textId="77777777" w:rsidR="00A02475" w:rsidRDefault="00A02475" w:rsidP="00A02475">
      <w:pPr>
        <w:autoSpaceDE w:val="0"/>
        <w:autoSpaceDN w:val="0"/>
        <w:adjustRightInd w:val="0"/>
        <w:rPr>
          <w:rFonts w:asciiTheme="majorHAnsi" w:hAnsiTheme="majorHAnsi"/>
          <w:sz w:val="18"/>
          <w:szCs w:val="18"/>
        </w:rPr>
      </w:pPr>
    </w:p>
    <w:p w14:paraId="455EE4D2" w14:textId="77777777" w:rsidR="00B7441D" w:rsidRPr="00976B89" w:rsidRDefault="007B78DA" w:rsidP="00B7441D">
      <w:pPr>
        <w:rPr>
          <w:rFonts w:asciiTheme="majorHAnsi" w:hAnsiTheme="majorHAnsi" w:cs="Calibri"/>
          <w:sz w:val="22"/>
          <w:szCs w:val="22"/>
        </w:rPr>
      </w:pPr>
      <w:r>
        <w:rPr>
          <w:rFonts w:asciiTheme="majorHAnsi" w:hAnsiTheme="majorHAnsi" w:cs="Calibri"/>
          <w:sz w:val="22"/>
          <w:szCs w:val="22"/>
        </w:rPr>
        <w:fldChar w:fldCharType="begin">
          <w:ffData>
            <w:name w:val="Text36"/>
            <w:enabled/>
            <w:calcOnExit w:val="0"/>
            <w:textInput/>
          </w:ffData>
        </w:fldChar>
      </w:r>
      <w:r w:rsidR="00B7441D">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Pr>
          <w:rFonts w:asciiTheme="majorHAnsi" w:hAnsiTheme="majorHAnsi" w:cs="Calibri"/>
          <w:sz w:val="22"/>
          <w:szCs w:val="22"/>
        </w:rPr>
        <w:fldChar w:fldCharType="end"/>
      </w:r>
      <w:r w:rsidR="00B7441D" w:rsidRPr="00976B89">
        <w:rPr>
          <w:rFonts w:asciiTheme="majorHAnsi" w:hAnsiTheme="majorHAnsi" w:cs="Calibri"/>
          <w:b/>
          <w:sz w:val="22"/>
          <w:szCs w:val="22"/>
        </w:rPr>
        <w:tab/>
      </w:r>
      <w:r w:rsidR="00B7441D" w:rsidRPr="00976B89">
        <w:rPr>
          <w:rFonts w:asciiTheme="majorHAnsi" w:hAnsiTheme="majorHAnsi" w:cs="Calibri"/>
          <w:b/>
          <w:sz w:val="22"/>
          <w:szCs w:val="22"/>
        </w:rPr>
        <w:tab/>
      </w:r>
      <w:r w:rsidR="00B7441D" w:rsidRPr="00976B89">
        <w:rPr>
          <w:rFonts w:asciiTheme="majorHAnsi" w:hAnsiTheme="majorHAnsi" w:cs="Calibri"/>
          <w:b/>
          <w:sz w:val="22"/>
          <w:szCs w:val="22"/>
        </w:rPr>
        <w:tab/>
      </w:r>
      <w:r w:rsidR="00B7441D" w:rsidRPr="00976B89">
        <w:rPr>
          <w:rFonts w:asciiTheme="majorHAnsi" w:hAnsiTheme="majorHAnsi" w:cs="Calibri"/>
          <w:b/>
          <w:sz w:val="22"/>
          <w:szCs w:val="22"/>
        </w:rPr>
        <w:tab/>
      </w:r>
      <w:r w:rsidR="00B7441D" w:rsidRPr="00976B89">
        <w:rPr>
          <w:rFonts w:asciiTheme="majorHAnsi" w:hAnsiTheme="majorHAnsi" w:cs="Calibri"/>
          <w:b/>
          <w:sz w:val="22"/>
          <w:szCs w:val="22"/>
        </w:rPr>
        <w:tab/>
      </w:r>
      <w:r w:rsidR="00B7441D" w:rsidRPr="00976B89">
        <w:rPr>
          <w:rFonts w:asciiTheme="majorHAnsi" w:hAnsiTheme="majorHAnsi" w:cs="Calibri"/>
          <w:b/>
          <w:sz w:val="22"/>
          <w:szCs w:val="22"/>
        </w:rPr>
        <w:tab/>
      </w:r>
    </w:p>
    <w:p w14:paraId="647D1CD6" w14:textId="77777777" w:rsidR="00B7441D" w:rsidRPr="000070AC" w:rsidRDefault="00B7441D" w:rsidP="00B7441D">
      <w:pPr>
        <w:rPr>
          <w:rFonts w:asciiTheme="majorHAnsi" w:hAnsiTheme="majorHAnsi" w:cs="Calibri"/>
          <w:sz w:val="22"/>
          <w:szCs w:val="22"/>
        </w:rPr>
      </w:pPr>
      <w:r w:rsidRPr="00B27B7F">
        <w:rPr>
          <w:rFonts w:asciiTheme="majorHAnsi" w:hAnsiTheme="majorHAnsi" w:cs="Calibri"/>
          <w:b/>
          <w:sz w:val="22"/>
          <w:szCs w:val="22"/>
        </w:rPr>
        <w:t>Name of Agency</w:t>
      </w:r>
      <w:r w:rsidRPr="000070AC">
        <w:rPr>
          <w:rFonts w:asciiTheme="majorHAnsi" w:hAnsiTheme="majorHAnsi" w:cs="Calibri"/>
          <w:sz w:val="22"/>
          <w:szCs w:val="22"/>
        </w:rPr>
        <w:t>     </w:t>
      </w:r>
      <w:r w:rsidRPr="000070AC">
        <w:rPr>
          <w:rFonts w:asciiTheme="majorHAnsi" w:hAnsiTheme="majorHAnsi" w:cs="Calibri"/>
          <w:sz w:val="22"/>
          <w:szCs w:val="22"/>
        </w:rPr>
        <w:tab/>
      </w:r>
      <w:r w:rsidRPr="000070AC">
        <w:rPr>
          <w:rFonts w:asciiTheme="majorHAnsi" w:hAnsiTheme="majorHAnsi" w:cs="Calibri"/>
          <w:sz w:val="22"/>
          <w:szCs w:val="22"/>
        </w:rPr>
        <w:tab/>
      </w:r>
      <w:r w:rsidRPr="000070AC">
        <w:rPr>
          <w:rFonts w:asciiTheme="majorHAnsi" w:hAnsiTheme="majorHAnsi" w:cs="Calibri"/>
          <w:sz w:val="22"/>
          <w:szCs w:val="22"/>
        </w:rPr>
        <w:tab/>
      </w:r>
      <w:r w:rsidRPr="000070AC">
        <w:rPr>
          <w:rFonts w:asciiTheme="majorHAnsi" w:hAnsiTheme="majorHAnsi" w:cs="Calibri"/>
          <w:sz w:val="22"/>
          <w:szCs w:val="22"/>
        </w:rPr>
        <w:tab/>
      </w:r>
      <w:r w:rsidRPr="000070AC">
        <w:rPr>
          <w:rFonts w:asciiTheme="majorHAnsi" w:hAnsiTheme="majorHAnsi" w:cs="Calibri"/>
          <w:sz w:val="22"/>
          <w:szCs w:val="22"/>
        </w:rPr>
        <w:tab/>
      </w:r>
      <w:r w:rsidRPr="000070AC">
        <w:rPr>
          <w:rFonts w:asciiTheme="majorHAnsi" w:hAnsiTheme="majorHAnsi" w:cs="Calibri"/>
          <w:sz w:val="22"/>
          <w:szCs w:val="22"/>
        </w:rPr>
        <w:tab/>
      </w:r>
      <w:r w:rsidRPr="000070AC">
        <w:rPr>
          <w:rFonts w:asciiTheme="majorHAnsi" w:hAnsiTheme="majorHAnsi" w:cs="Calibri"/>
          <w:sz w:val="22"/>
          <w:szCs w:val="22"/>
        </w:rPr>
        <w:tab/>
      </w:r>
    </w:p>
    <w:p w14:paraId="2EC821B3" w14:textId="77777777" w:rsidR="00B7441D" w:rsidRPr="000070AC" w:rsidRDefault="00B7441D" w:rsidP="00B7441D">
      <w:pPr>
        <w:rPr>
          <w:rFonts w:asciiTheme="majorHAnsi" w:hAnsiTheme="majorHAnsi" w:cs="Calibri"/>
          <w:sz w:val="22"/>
          <w:szCs w:val="22"/>
        </w:rPr>
      </w:pPr>
    </w:p>
    <w:p w14:paraId="4EC18F57" w14:textId="77777777" w:rsidR="00B7441D" w:rsidRPr="000070AC" w:rsidRDefault="00B7441D" w:rsidP="00B7441D">
      <w:pPr>
        <w:rPr>
          <w:rFonts w:asciiTheme="majorHAnsi" w:hAnsiTheme="majorHAnsi" w:cs="Calibri"/>
          <w:sz w:val="22"/>
          <w:szCs w:val="22"/>
        </w:rPr>
      </w:pPr>
    </w:p>
    <w:p w14:paraId="72A4E919" w14:textId="77777777" w:rsidR="00B7441D" w:rsidRPr="00976B89" w:rsidRDefault="007B78DA" w:rsidP="00B7441D">
      <w:pPr>
        <w:rPr>
          <w:rFonts w:asciiTheme="majorHAnsi" w:hAnsiTheme="majorHAnsi" w:cs="Calibri"/>
          <w:sz w:val="22"/>
          <w:szCs w:val="22"/>
        </w:rPr>
      </w:pPr>
      <w:r>
        <w:rPr>
          <w:rFonts w:asciiTheme="majorHAnsi" w:hAnsiTheme="majorHAnsi" w:cs="Calibri"/>
          <w:sz w:val="22"/>
          <w:szCs w:val="22"/>
        </w:rPr>
        <w:fldChar w:fldCharType="begin">
          <w:ffData>
            <w:name w:val="Text36"/>
            <w:enabled/>
            <w:calcOnExit w:val="0"/>
            <w:textInput/>
          </w:ffData>
        </w:fldChar>
      </w:r>
      <w:bookmarkStart w:id="0" w:name="Text36"/>
      <w:r w:rsidR="00B7441D">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Pr>
          <w:rFonts w:asciiTheme="majorHAnsi" w:hAnsiTheme="majorHAnsi" w:cs="Calibri"/>
          <w:sz w:val="22"/>
          <w:szCs w:val="22"/>
        </w:rPr>
        <w:fldChar w:fldCharType="end"/>
      </w:r>
      <w:bookmarkEnd w:id="0"/>
    </w:p>
    <w:p w14:paraId="3B8F64E2" w14:textId="77777777" w:rsidR="00B7441D" w:rsidRPr="00074CA6" w:rsidRDefault="00B7441D" w:rsidP="00B7441D">
      <w:pPr>
        <w:rPr>
          <w:rFonts w:asciiTheme="majorHAnsi" w:hAnsiTheme="majorHAnsi" w:cs="Calibri"/>
          <w:b/>
          <w:sz w:val="22"/>
          <w:szCs w:val="22"/>
        </w:rPr>
      </w:pPr>
      <w:r w:rsidRPr="00074CA6">
        <w:rPr>
          <w:rFonts w:asciiTheme="majorHAnsi" w:hAnsiTheme="majorHAnsi" w:cs="Calibri"/>
          <w:b/>
          <w:sz w:val="22"/>
          <w:szCs w:val="22"/>
        </w:rPr>
        <w:t>Signature of Authorized Official</w:t>
      </w:r>
      <w:r w:rsidRPr="00074CA6">
        <w:rPr>
          <w:rFonts w:asciiTheme="majorHAnsi" w:hAnsiTheme="majorHAnsi" w:cs="Calibri"/>
          <w:b/>
          <w:sz w:val="22"/>
          <w:szCs w:val="22"/>
        </w:rPr>
        <w:tab/>
      </w:r>
      <w:r w:rsidRPr="00074CA6">
        <w:rPr>
          <w:rFonts w:asciiTheme="majorHAnsi" w:hAnsiTheme="majorHAnsi" w:cs="Calibri"/>
          <w:b/>
          <w:sz w:val="22"/>
          <w:szCs w:val="22"/>
        </w:rPr>
        <w:tab/>
      </w:r>
    </w:p>
    <w:p w14:paraId="071E153C" w14:textId="77777777" w:rsidR="00B7441D" w:rsidRDefault="00B7441D" w:rsidP="00B7441D">
      <w:pPr>
        <w:spacing w:line="276" w:lineRule="auto"/>
        <w:rPr>
          <w:rFonts w:asciiTheme="majorHAnsi" w:eastAsia="Calibri" w:hAnsiTheme="majorHAnsi" w:cs="Calibri"/>
          <w:b/>
          <w:sz w:val="22"/>
          <w:szCs w:val="22"/>
        </w:rPr>
      </w:pPr>
    </w:p>
    <w:p w14:paraId="28215E30" w14:textId="77777777" w:rsidR="00B7441D" w:rsidRDefault="00B7441D" w:rsidP="00B7441D">
      <w:pPr>
        <w:spacing w:line="276" w:lineRule="auto"/>
        <w:rPr>
          <w:rFonts w:asciiTheme="majorHAnsi" w:eastAsia="Calibri" w:hAnsiTheme="majorHAnsi" w:cs="Calibri"/>
          <w:b/>
          <w:sz w:val="22"/>
          <w:szCs w:val="22"/>
        </w:rPr>
      </w:pPr>
    </w:p>
    <w:p w14:paraId="2327248A" w14:textId="77777777" w:rsidR="00B7441D" w:rsidRDefault="007B78DA" w:rsidP="00B7441D">
      <w:pPr>
        <w:spacing w:line="276" w:lineRule="auto"/>
        <w:rPr>
          <w:rFonts w:asciiTheme="majorHAnsi" w:eastAsia="Calibri" w:hAnsiTheme="majorHAnsi" w:cs="Calibri"/>
          <w:b/>
          <w:sz w:val="22"/>
          <w:szCs w:val="22"/>
        </w:rPr>
      </w:pPr>
      <w:r>
        <w:rPr>
          <w:rFonts w:asciiTheme="majorHAnsi" w:hAnsiTheme="majorHAnsi" w:cs="Calibri"/>
          <w:sz w:val="22"/>
          <w:szCs w:val="22"/>
        </w:rPr>
        <w:fldChar w:fldCharType="begin">
          <w:ffData>
            <w:name w:val="Text36"/>
            <w:enabled/>
            <w:calcOnExit w:val="0"/>
            <w:textInput/>
          </w:ffData>
        </w:fldChar>
      </w:r>
      <w:r w:rsidR="00B7441D">
        <w:rPr>
          <w:rFonts w:asciiTheme="majorHAnsi" w:hAnsiTheme="majorHAnsi" w:cs="Calibri"/>
          <w:sz w:val="22"/>
          <w:szCs w:val="22"/>
        </w:rPr>
        <w:instrText xml:space="preserve"> FORMTEXT </w:instrText>
      </w:r>
      <w:r>
        <w:rPr>
          <w:rFonts w:asciiTheme="majorHAnsi" w:hAnsiTheme="majorHAnsi" w:cs="Calibri"/>
          <w:sz w:val="22"/>
          <w:szCs w:val="22"/>
        </w:rPr>
      </w:r>
      <w:r>
        <w:rPr>
          <w:rFonts w:asciiTheme="majorHAnsi" w:hAnsiTheme="majorHAnsi" w:cs="Calibri"/>
          <w:sz w:val="22"/>
          <w:szCs w:val="22"/>
        </w:rPr>
        <w:fldChar w:fldCharType="separate"/>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sidR="00B7441D">
        <w:rPr>
          <w:rFonts w:asciiTheme="majorHAnsi" w:hAnsiTheme="majorHAnsi" w:cs="Calibri"/>
          <w:noProof/>
          <w:sz w:val="22"/>
          <w:szCs w:val="22"/>
        </w:rPr>
        <w:t> </w:t>
      </w:r>
      <w:r>
        <w:rPr>
          <w:rFonts w:asciiTheme="majorHAnsi" w:hAnsiTheme="majorHAnsi" w:cs="Calibri"/>
          <w:sz w:val="22"/>
          <w:szCs w:val="22"/>
        </w:rPr>
        <w:fldChar w:fldCharType="end"/>
      </w:r>
    </w:p>
    <w:p w14:paraId="2FB19874" w14:textId="77777777" w:rsidR="00B7441D" w:rsidRDefault="00B7441D" w:rsidP="00B7441D">
      <w:pPr>
        <w:spacing w:line="276" w:lineRule="auto"/>
        <w:rPr>
          <w:rFonts w:asciiTheme="majorHAnsi" w:eastAsia="Calibri" w:hAnsiTheme="majorHAnsi" w:cs="Calibri"/>
          <w:b/>
          <w:sz w:val="22"/>
          <w:szCs w:val="22"/>
        </w:rPr>
      </w:pPr>
      <w:r>
        <w:rPr>
          <w:rFonts w:asciiTheme="majorHAnsi" w:eastAsia="Calibri" w:hAnsiTheme="majorHAnsi" w:cs="Calibri"/>
          <w:b/>
          <w:sz w:val="22"/>
          <w:szCs w:val="22"/>
        </w:rPr>
        <w:t>Date</w:t>
      </w:r>
    </w:p>
    <w:p w14:paraId="28431073" w14:textId="77777777" w:rsidR="00A02475" w:rsidRDefault="00A02475" w:rsidP="00A02475">
      <w:pPr>
        <w:autoSpaceDE w:val="0"/>
        <w:autoSpaceDN w:val="0"/>
        <w:adjustRightInd w:val="0"/>
        <w:rPr>
          <w:rFonts w:asciiTheme="majorHAnsi" w:hAnsiTheme="majorHAnsi"/>
          <w:sz w:val="18"/>
          <w:szCs w:val="18"/>
        </w:rPr>
      </w:pPr>
    </w:p>
    <w:sectPr w:rsidR="00A02475" w:rsidSect="00861EBB">
      <w:footerReference w:type="even" r:id="rId8"/>
      <w:footerReference w:type="default" r:id="rId9"/>
      <w:pgSz w:w="12240" w:h="15840"/>
      <w:pgMar w:top="720" w:right="720" w:bottom="360" w:left="720" w:header="720"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86B84" w14:textId="77777777" w:rsidR="007B3C47" w:rsidRDefault="007B3C47">
      <w:r>
        <w:separator/>
      </w:r>
    </w:p>
  </w:endnote>
  <w:endnote w:type="continuationSeparator" w:id="0">
    <w:p w14:paraId="581FA9A5" w14:textId="77777777" w:rsidR="007B3C47" w:rsidRDefault="007B3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A3FC2" w14:textId="77777777" w:rsidR="007822DC" w:rsidRDefault="007B78DA" w:rsidP="004F222F">
    <w:pPr>
      <w:pStyle w:val="Footer"/>
      <w:framePr w:wrap="around" w:vAnchor="text" w:hAnchor="margin" w:xAlign="right" w:y="1"/>
      <w:rPr>
        <w:rStyle w:val="PageNumber"/>
      </w:rPr>
    </w:pPr>
    <w:r>
      <w:rPr>
        <w:rStyle w:val="PageNumber"/>
      </w:rPr>
      <w:fldChar w:fldCharType="begin"/>
    </w:r>
    <w:r w:rsidR="007822DC">
      <w:rPr>
        <w:rStyle w:val="PageNumber"/>
      </w:rPr>
      <w:instrText xml:space="preserve">PAGE  </w:instrText>
    </w:r>
    <w:r>
      <w:rPr>
        <w:rStyle w:val="PageNumber"/>
      </w:rPr>
      <w:fldChar w:fldCharType="separate"/>
    </w:r>
    <w:r w:rsidR="007822DC">
      <w:rPr>
        <w:rStyle w:val="PageNumber"/>
        <w:noProof/>
      </w:rPr>
      <w:t>1</w:t>
    </w:r>
    <w:r>
      <w:rPr>
        <w:rStyle w:val="PageNumber"/>
      </w:rPr>
      <w:fldChar w:fldCharType="end"/>
    </w:r>
  </w:p>
  <w:p w14:paraId="6BACAEDF" w14:textId="77777777" w:rsidR="007822DC" w:rsidRDefault="007822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4401149"/>
      <w:docPartObj>
        <w:docPartGallery w:val="Page Numbers (Bottom of Page)"/>
        <w:docPartUnique/>
      </w:docPartObj>
    </w:sdtPr>
    <w:sdtContent>
      <w:p w14:paraId="32E805E4" w14:textId="77777777" w:rsidR="007822DC" w:rsidRDefault="00053EEC">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14:paraId="0A36C842" w14:textId="77777777" w:rsidR="007822DC" w:rsidRDefault="007822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405AF" w14:textId="77777777" w:rsidR="007B3C47" w:rsidRDefault="007B3C47">
      <w:r>
        <w:separator/>
      </w:r>
    </w:p>
  </w:footnote>
  <w:footnote w:type="continuationSeparator" w:id="0">
    <w:p w14:paraId="1C231626" w14:textId="77777777" w:rsidR="007B3C47" w:rsidRDefault="007B3C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FFFFFFFF">
      <w:start w:val="1"/>
      <w:numFmt w:val="bullet"/>
      <w:lvlText w:val="●"/>
      <w:lvlJc w:val="left"/>
      <w:pPr>
        <w:tabs>
          <w:tab w:val="num" w:pos="72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1440"/>
        </w:tabs>
        <w:ind w:left="1440" w:hanging="360"/>
      </w:pPr>
      <w:rPr>
        <w:rFonts w:ascii="Courier New" w:eastAsia="Courier New" w:hAnsi="Courier New" w:cs="Courier New"/>
        <w:b w:val="0"/>
        <w:bCs w:val="0"/>
        <w:i w:val="0"/>
        <w:iCs w:val="0"/>
        <w:strike w:val="0"/>
        <w:color w:val="000000"/>
        <w:sz w:val="20"/>
        <w:szCs w:val="20"/>
        <w:u w:val="none"/>
      </w:rPr>
    </w:lvl>
    <w:lvl w:ilvl="2" w:tplc="FFFFFFFF">
      <w:start w:val="1"/>
      <w:numFmt w:val="bullet"/>
      <w:lvlText w:val="■"/>
      <w:lvlJc w:val="right"/>
      <w:pPr>
        <w:tabs>
          <w:tab w:val="num" w:pos="2160"/>
        </w:tabs>
        <w:ind w:left="2160" w:hanging="18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2880"/>
        </w:tabs>
        <w:ind w:left="2880" w:hanging="3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0"/>
        </w:tabs>
        <w:ind w:left="3600" w:hanging="360"/>
      </w:pPr>
      <w:rPr>
        <w:rFonts w:ascii="Courier New" w:eastAsia="Courier New" w:hAnsi="Courier New" w:cs="Courier New"/>
        <w:b w:val="0"/>
        <w:bCs w:val="0"/>
        <w:i w:val="0"/>
        <w:iCs w:val="0"/>
        <w:strike w:val="0"/>
        <w:color w:val="000000"/>
        <w:sz w:val="20"/>
        <w:szCs w:val="20"/>
        <w:u w:val="none"/>
      </w:rPr>
    </w:lvl>
    <w:lvl w:ilvl="5" w:tplc="FFFFFFFF">
      <w:start w:val="1"/>
      <w:numFmt w:val="bullet"/>
      <w:lvlText w:val="■"/>
      <w:lvlJc w:val="right"/>
      <w:pPr>
        <w:tabs>
          <w:tab w:val="num" w:pos="4320"/>
        </w:tabs>
        <w:ind w:left="4320" w:hanging="1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5040"/>
        </w:tabs>
        <w:ind w:left="5040" w:hanging="3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5760"/>
        </w:tabs>
        <w:ind w:left="5760" w:hanging="360"/>
      </w:pPr>
      <w:rPr>
        <w:rFonts w:ascii="Courier New" w:eastAsia="Courier New" w:hAnsi="Courier New" w:cs="Courier New"/>
        <w:b w:val="0"/>
        <w:bCs w:val="0"/>
        <w:i w:val="0"/>
        <w:iCs w:val="0"/>
        <w:strike w:val="0"/>
        <w:color w:val="000000"/>
        <w:sz w:val="20"/>
        <w:szCs w:val="20"/>
        <w:u w:val="none"/>
      </w:rPr>
    </w:lvl>
    <w:lvl w:ilvl="8" w:tplc="FFFFFFFF">
      <w:start w:val="1"/>
      <w:numFmt w:val="bullet"/>
      <w:lvlText w:val="■"/>
      <w:lvlJc w:val="right"/>
      <w:pPr>
        <w:tabs>
          <w:tab w:val="num" w:pos="6480"/>
        </w:tabs>
        <w:ind w:left="6480" w:hanging="180"/>
      </w:pPr>
      <w:rPr>
        <w:rFonts w:ascii="Verdana" w:eastAsia="Verdana" w:hAnsi="Verdana" w:cs="Verdana"/>
        <w:b w:val="0"/>
        <w:bCs w:val="0"/>
        <w:i w:val="0"/>
        <w:iCs w:val="0"/>
        <w:strike w:val="0"/>
        <w:color w:val="000000"/>
        <w:sz w:val="20"/>
        <w:szCs w:val="20"/>
        <w:u w:val="none"/>
      </w:rPr>
    </w:lvl>
  </w:abstractNum>
  <w:abstractNum w:abstractNumId="1" w15:restartNumberingAfterBreak="0">
    <w:nsid w:val="00000003"/>
    <w:multiLevelType w:val="hybridMultilevel"/>
    <w:tmpl w:val="EFFE936C"/>
    <w:lvl w:ilvl="0" w:tplc="FFFFFFFF">
      <w:start w:val="1"/>
      <w:numFmt w:val="bullet"/>
      <w:lvlText w:val="●"/>
      <w:lvlJc w:val="left"/>
      <w:pPr>
        <w:tabs>
          <w:tab w:val="num" w:pos="72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1440"/>
        </w:tabs>
        <w:ind w:left="1440" w:hanging="360"/>
      </w:pPr>
      <w:rPr>
        <w:rFonts w:ascii="Courier New" w:eastAsia="Courier New" w:hAnsi="Courier New" w:cs="Courier New"/>
        <w:b w:val="0"/>
        <w:bCs w:val="0"/>
        <w:i w:val="0"/>
        <w:iCs w:val="0"/>
        <w:strike w:val="0"/>
        <w:color w:val="000000"/>
        <w:sz w:val="20"/>
        <w:szCs w:val="20"/>
        <w:u w:val="none"/>
      </w:rPr>
    </w:lvl>
    <w:lvl w:ilvl="2" w:tplc="FFFFFFFF">
      <w:start w:val="1"/>
      <w:numFmt w:val="bullet"/>
      <w:lvlText w:val="■"/>
      <w:lvlJc w:val="right"/>
      <w:pPr>
        <w:tabs>
          <w:tab w:val="num" w:pos="2160"/>
        </w:tabs>
        <w:ind w:left="2160" w:hanging="18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2880"/>
        </w:tabs>
        <w:ind w:left="2880" w:hanging="3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0"/>
        </w:tabs>
        <w:ind w:left="3600" w:hanging="360"/>
      </w:pPr>
      <w:rPr>
        <w:rFonts w:ascii="Courier New" w:eastAsia="Courier New" w:hAnsi="Courier New" w:cs="Courier New"/>
        <w:b w:val="0"/>
        <w:bCs w:val="0"/>
        <w:i w:val="0"/>
        <w:iCs w:val="0"/>
        <w:strike w:val="0"/>
        <w:color w:val="000000"/>
        <w:sz w:val="20"/>
        <w:szCs w:val="20"/>
        <w:u w:val="none"/>
      </w:rPr>
    </w:lvl>
    <w:lvl w:ilvl="5" w:tplc="FFFFFFFF">
      <w:start w:val="1"/>
      <w:numFmt w:val="bullet"/>
      <w:lvlText w:val="■"/>
      <w:lvlJc w:val="right"/>
      <w:pPr>
        <w:tabs>
          <w:tab w:val="num" w:pos="4320"/>
        </w:tabs>
        <w:ind w:left="4320" w:hanging="1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5040"/>
        </w:tabs>
        <w:ind w:left="5040" w:hanging="3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5760"/>
        </w:tabs>
        <w:ind w:left="5760" w:hanging="360"/>
      </w:pPr>
      <w:rPr>
        <w:rFonts w:ascii="Courier New" w:eastAsia="Courier New" w:hAnsi="Courier New" w:cs="Courier New"/>
        <w:b w:val="0"/>
        <w:bCs w:val="0"/>
        <w:i w:val="0"/>
        <w:iCs w:val="0"/>
        <w:strike w:val="0"/>
        <w:color w:val="000000"/>
        <w:sz w:val="20"/>
        <w:szCs w:val="20"/>
        <w:u w:val="none"/>
      </w:rPr>
    </w:lvl>
    <w:lvl w:ilvl="8" w:tplc="FFFFFFFF">
      <w:start w:val="1"/>
      <w:numFmt w:val="bullet"/>
      <w:lvlText w:val="■"/>
      <w:lvlJc w:val="right"/>
      <w:pPr>
        <w:tabs>
          <w:tab w:val="num" w:pos="6480"/>
        </w:tabs>
        <w:ind w:left="6480" w:hanging="180"/>
      </w:pPr>
      <w:rPr>
        <w:rFonts w:ascii="Verdana" w:eastAsia="Verdana" w:hAnsi="Verdana" w:cs="Verdana"/>
        <w:b w:val="0"/>
        <w:bCs w:val="0"/>
        <w:i w:val="0"/>
        <w:iCs w:val="0"/>
        <w:strike w:val="0"/>
        <w:color w:val="000000"/>
        <w:sz w:val="20"/>
        <w:szCs w:val="20"/>
        <w:u w:val="none"/>
      </w:rPr>
    </w:lvl>
  </w:abstractNum>
  <w:abstractNum w:abstractNumId="2" w15:restartNumberingAfterBreak="0">
    <w:nsid w:val="00000004"/>
    <w:multiLevelType w:val="hybridMultilevel"/>
    <w:tmpl w:val="00000004"/>
    <w:lvl w:ilvl="0" w:tplc="FFFFFFFF">
      <w:start w:val="1"/>
      <w:numFmt w:val="bullet"/>
      <w:lvlText w:val="●"/>
      <w:lvlJc w:val="left"/>
      <w:pPr>
        <w:tabs>
          <w:tab w:val="num" w:pos="360"/>
        </w:tabs>
        <w:ind w:left="360" w:firstLine="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360"/>
        </w:tabs>
        <w:ind w:left="360" w:firstLine="72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360"/>
        </w:tabs>
        <w:ind w:left="360" w:firstLine="162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360"/>
        </w:tabs>
        <w:ind w:left="360" w:firstLine="21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
        </w:tabs>
        <w:ind w:left="360" w:firstLine="288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360"/>
        </w:tabs>
        <w:ind w:left="360" w:firstLine="37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360"/>
        </w:tabs>
        <w:ind w:left="360" w:firstLine="432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360"/>
        </w:tabs>
        <w:ind w:left="360" w:firstLine="504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360"/>
        </w:tabs>
        <w:ind w:left="360" w:firstLine="5940"/>
      </w:pPr>
      <w:rPr>
        <w:rFonts w:ascii="Verdana" w:eastAsia="Verdana" w:hAnsi="Verdana" w:cs="Verdana"/>
        <w:b w:val="0"/>
        <w:bCs w:val="0"/>
        <w:i w:val="0"/>
        <w:iCs w:val="0"/>
        <w:strike w:val="0"/>
        <w:color w:val="000000"/>
        <w:sz w:val="20"/>
        <w:szCs w:val="20"/>
        <w:u w:val="none"/>
      </w:rPr>
    </w:lvl>
  </w:abstractNum>
  <w:abstractNum w:abstractNumId="3" w15:restartNumberingAfterBreak="0">
    <w:nsid w:val="00000005"/>
    <w:multiLevelType w:val="hybridMultilevel"/>
    <w:tmpl w:val="00000005"/>
    <w:lvl w:ilvl="0" w:tplc="FFFFFFFF">
      <w:start w:val="1"/>
      <w:numFmt w:val="bullet"/>
      <w:lvlText w:val="●"/>
      <w:lvlJc w:val="left"/>
      <w:pPr>
        <w:tabs>
          <w:tab w:val="num" w:pos="0"/>
        </w:tabs>
        <w:ind w:left="720" w:hanging="36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0"/>
        </w:tabs>
        <w:ind w:left="720" w:firstLine="36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0"/>
        </w:tabs>
        <w:ind w:left="720" w:firstLine="126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0"/>
        </w:tabs>
        <w:ind w:left="720" w:firstLine="180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0"/>
        </w:tabs>
        <w:ind w:left="720" w:firstLine="252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0"/>
        </w:tabs>
        <w:ind w:left="720" w:firstLine="342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0"/>
        </w:tabs>
        <w:ind w:left="720" w:firstLine="396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0"/>
        </w:tabs>
        <w:ind w:left="720" w:firstLine="468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0"/>
        </w:tabs>
        <w:ind w:left="720" w:firstLine="5580"/>
      </w:pPr>
      <w:rPr>
        <w:rFonts w:ascii="Verdana" w:eastAsia="Verdana" w:hAnsi="Verdana" w:cs="Verdana"/>
        <w:b w:val="0"/>
        <w:bCs w:val="0"/>
        <w:i w:val="0"/>
        <w:iCs w:val="0"/>
        <w:strike w:val="0"/>
        <w:color w:val="000000"/>
        <w:sz w:val="20"/>
        <w:szCs w:val="20"/>
        <w:u w:val="none"/>
      </w:rPr>
    </w:lvl>
  </w:abstractNum>
  <w:abstractNum w:abstractNumId="4" w15:restartNumberingAfterBreak="0">
    <w:nsid w:val="00000006"/>
    <w:multiLevelType w:val="hybridMultilevel"/>
    <w:tmpl w:val="A3020B00"/>
    <w:lvl w:ilvl="0" w:tplc="7F5C76FC">
      <w:start w:val="1"/>
      <w:numFmt w:val="decimal"/>
      <w:lvlText w:val="%1."/>
      <w:lvlJc w:val="left"/>
      <w:pPr>
        <w:tabs>
          <w:tab w:val="num" w:pos="1080"/>
        </w:tabs>
        <w:ind w:left="1080" w:hanging="720"/>
      </w:pPr>
      <w:rPr>
        <w:rFonts w:ascii="Calibri" w:eastAsia="Times New Roman" w:hAnsi="Calibri" w:cs="Calibri" w:hint="default"/>
        <w:b w:val="0"/>
        <w:bCs w:val="0"/>
        <w:i w:val="0"/>
        <w:iCs w:val="0"/>
        <w:strike w:val="0"/>
        <w:color w:val="000000"/>
        <w:sz w:val="22"/>
        <w:szCs w:val="22"/>
        <w:u w:val="none"/>
      </w:rPr>
    </w:lvl>
    <w:lvl w:ilvl="1" w:tplc="FFFFFFFF">
      <w:start w:val="1"/>
      <w:numFmt w:val="decimal"/>
      <w:lvlText w:val="%2."/>
      <w:lvlJc w:val="left"/>
      <w:pPr>
        <w:tabs>
          <w:tab w:val="num" w:pos="1080"/>
        </w:tabs>
        <w:ind w:left="1080" w:firstLine="0"/>
      </w:pPr>
      <w:rPr>
        <w:rFonts w:ascii="Times New Roman" w:eastAsia="Times New Roman" w:hAnsi="Times New Roman" w:cs="Times New Roman"/>
        <w:b w:val="0"/>
        <w:bCs w:val="0"/>
        <w:i w:val="0"/>
        <w:iCs w:val="0"/>
        <w:strike w:val="0"/>
        <w:color w:val="000000"/>
        <w:sz w:val="20"/>
        <w:szCs w:val="20"/>
        <w:u w:val="none"/>
      </w:rPr>
    </w:lvl>
    <w:lvl w:ilvl="2" w:tplc="FFFFFFFF">
      <w:start w:val="1"/>
      <w:numFmt w:val="decimal"/>
      <w:lvlText w:val="%3."/>
      <w:lvlJc w:val="right"/>
      <w:pPr>
        <w:tabs>
          <w:tab w:val="num" w:pos="1080"/>
        </w:tabs>
        <w:ind w:left="1080" w:firstLine="90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1080"/>
        </w:tabs>
        <w:ind w:left="1080" w:firstLine="144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1080"/>
        </w:tabs>
        <w:ind w:left="1080" w:firstLine="216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1080"/>
        </w:tabs>
        <w:ind w:left="1080" w:firstLine="306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1080"/>
        </w:tabs>
        <w:ind w:left="1080" w:firstLine="360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1080"/>
        </w:tabs>
        <w:ind w:left="1080" w:firstLine="432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1080"/>
        </w:tabs>
        <w:ind w:left="1080" w:firstLine="5220"/>
      </w:pPr>
      <w:rPr>
        <w:rFonts w:ascii="Times New Roman" w:eastAsia="Times New Roman" w:hAnsi="Times New Roman" w:cs="Times New Roman"/>
        <w:b w:val="0"/>
        <w:bCs w:val="0"/>
        <w:i w:val="0"/>
        <w:iCs w:val="0"/>
        <w:strike w:val="0"/>
        <w:color w:val="000000"/>
        <w:sz w:val="20"/>
        <w:szCs w:val="20"/>
        <w:u w:val="none"/>
      </w:rPr>
    </w:lvl>
  </w:abstractNum>
  <w:abstractNum w:abstractNumId="5" w15:restartNumberingAfterBreak="0">
    <w:nsid w:val="00000007"/>
    <w:multiLevelType w:val="hybridMultilevel"/>
    <w:tmpl w:val="00000007"/>
    <w:lvl w:ilvl="0" w:tplc="FFFFFFFF">
      <w:start w:val="1"/>
      <w:numFmt w:val="bullet"/>
      <w:lvlText w:val="●"/>
      <w:lvlJc w:val="left"/>
      <w:pPr>
        <w:tabs>
          <w:tab w:val="num" w:pos="360"/>
        </w:tabs>
        <w:ind w:left="360" w:firstLine="0"/>
      </w:pPr>
      <w:rPr>
        <w:rFonts w:ascii="Verdana" w:eastAsia="Verdana" w:hAnsi="Verdana" w:cs="Verdana"/>
        <w:b w:val="0"/>
        <w:bCs w:val="0"/>
        <w:i w:val="0"/>
        <w:iCs w:val="0"/>
        <w:strike w:val="0"/>
        <w:color w:val="000000"/>
        <w:sz w:val="20"/>
        <w:szCs w:val="20"/>
        <w:u w:val="none"/>
      </w:rPr>
    </w:lvl>
    <w:lvl w:ilvl="1" w:tplc="FFFFFFFF">
      <w:start w:val="1"/>
      <w:numFmt w:val="bullet"/>
      <w:lvlText w:val="●"/>
      <w:lvlJc w:val="left"/>
      <w:pPr>
        <w:tabs>
          <w:tab w:val="num" w:pos="360"/>
        </w:tabs>
        <w:ind w:left="360" w:firstLine="720"/>
      </w:pPr>
      <w:rPr>
        <w:rFonts w:ascii="Verdana" w:eastAsia="Verdana" w:hAnsi="Verdana" w:cs="Verdana"/>
        <w:b w:val="0"/>
        <w:bCs w:val="0"/>
        <w:i w:val="0"/>
        <w:iCs w:val="0"/>
        <w:strike w:val="0"/>
        <w:color w:val="000000"/>
        <w:sz w:val="20"/>
        <w:szCs w:val="20"/>
        <w:u w:val="none"/>
      </w:rPr>
    </w:lvl>
    <w:lvl w:ilvl="2" w:tplc="FFFFFFFF">
      <w:start w:val="1"/>
      <w:numFmt w:val="bullet"/>
      <w:lvlText w:val="●"/>
      <w:lvlJc w:val="right"/>
      <w:pPr>
        <w:tabs>
          <w:tab w:val="num" w:pos="360"/>
        </w:tabs>
        <w:ind w:left="360" w:firstLine="1620"/>
      </w:pPr>
      <w:rPr>
        <w:rFonts w:ascii="Verdana" w:eastAsia="Verdana" w:hAnsi="Verdana" w:cs="Verdana"/>
        <w:b w:val="0"/>
        <w:bCs w:val="0"/>
        <w:i w:val="0"/>
        <w:iCs w:val="0"/>
        <w:strike w:val="0"/>
        <w:color w:val="000000"/>
        <w:sz w:val="20"/>
        <w:szCs w:val="20"/>
        <w:u w:val="none"/>
      </w:rPr>
    </w:lvl>
    <w:lvl w:ilvl="3" w:tplc="FFFFFFFF">
      <w:start w:val="1"/>
      <w:numFmt w:val="bullet"/>
      <w:lvlText w:val="●"/>
      <w:lvlJc w:val="left"/>
      <w:pPr>
        <w:tabs>
          <w:tab w:val="num" w:pos="360"/>
        </w:tabs>
        <w:ind w:left="360" w:firstLine="2160"/>
      </w:pPr>
      <w:rPr>
        <w:rFonts w:ascii="Verdana" w:eastAsia="Verdana" w:hAnsi="Verdana" w:cs="Verdana"/>
        <w:b w:val="0"/>
        <w:bCs w:val="0"/>
        <w:i w:val="0"/>
        <w:iCs w:val="0"/>
        <w:strike w:val="0"/>
        <w:color w:val="000000"/>
        <w:sz w:val="20"/>
        <w:szCs w:val="20"/>
        <w:u w:val="none"/>
      </w:rPr>
    </w:lvl>
    <w:lvl w:ilvl="4" w:tplc="FFFFFFFF">
      <w:start w:val="1"/>
      <w:numFmt w:val="bullet"/>
      <w:lvlText w:val="●"/>
      <w:lvlJc w:val="left"/>
      <w:pPr>
        <w:tabs>
          <w:tab w:val="num" w:pos="360"/>
        </w:tabs>
        <w:ind w:left="360" w:firstLine="2880"/>
      </w:pPr>
      <w:rPr>
        <w:rFonts w:ascii="Verdana" w:eastAsia="Verdana" w:hAnsi="Verdana" w:cs="Verdana"/>
        <w:b w:val="0"/>
        <w:bCs w:val="0"/>
        <w:i w:val="0"/>
        <w:iCs w:val="0"/>
        <w:strike w:val="0"/>
        <w:color w:val="000000"/>
        <w:sz w:val="20"/>
        <w:szCs w:val="20"/>
        <w:u w:val="none"/>
      </w:rPr>
    </w:lvl>
    <w:lvl w:ilvl="5" w:tplc="FFFFFFFF">
      <w:start w:val="1"/>
      <w:numFmt w:val="bullet"/>
      <w:lvlText w:val="●"/>
      <w:lvlJc w:val="right"/>
      <w:pPr>
        <w:tabs>
          <w:tab w:val="num" w:pos="360"/>
        </w:tabs>
        <w:ind w:left="360" w:firstLine="3780"/>
      </w:pPr>
      <w:rPr>
        <w:rFonts w:ascii="Verdana" w:eastAsia="Verdana" w:hAnsi="Verdana" w:cs="Verdana"/>
        <w:b w:val="0"/>
        <w:bCs w:val="0"/>
        <w:i w:val="0"/>
        <w:iCs w:val="0"/>
        <w:strike w:val="0"/>
        <w:color w:val="000000"/>
        <w:sz w:val="20"/>
        <w:szCs w:val="20"/>
        <w:u w:val="none"/>
      </w:rPr>
    </w:lvl>
    <w:lvl w:ilvl="6" w:tplc="FFFFFFFF">
      <w:start w:val="1"/>
      <w:numFmt w:val="bullet"/>
      <w:lvlText w:val="●"/>
      <w:lvlJc w:val="left"/>
      <w:pPr>
        <w:tabs>
          <w:tab w:val="num" w:pos="360"/>
        </w:tabs>
        <w:ind w:left="360" w:firstLine="4320"/>
      </w:pPr>
      <w:rPr>
        <w:rFonts w:ascii="Verdana" w:eastAsia="Verdana" w:hAnsi="Verdana" w:cs="Verdana"/>
        <w:b w:val="0"/>
        <w:bCs w:val="0"/>
        <w:i w:val="0"/>
        <w:iCs w:val="0"/>
        <w:strike w:val="0"/>
        <w:color w:val="000000"/>
        <w:sz w:val="20"/>
        <w:szCs w:val="20"/>
        <w:u w:val="none"/>
      </w:rPr>
    </w:lvl>
    <w:lvl w:ilvl="7" w:tplc="FFFFFFFF">
      <w:start w:val="1"/>
      <w:numFmt w:val="bullet"/>
      <w:lvlText w:val="●"/>
      <w:lvlJc w:val="left"/>
      <w:pPr>
        <w:tabs>
          <w:tab w:val="num" w:pos="360"/>
        </w:tabs>
        <w:ind w:left="360" w:firstLine="5040"/>
      </w:pPr>
      <w:rPr>
        <w:rFonts w:ascii="Verdana" w:eastAsia="Verdana" w:hAnsi="Verdana" w:cs="Verdana"/>
        <w:b w:val="0"/>
        <w:bCs w:val="0"/>
        <w:i w:val="0"/>
        <w:iCs w:val="0"/>
        <w:strike w:val="0"/>
        <w:color w:val="000000"/>
        <w:sz w:val="20"/>
        <w:szCs w:val="20"/>
        <w:u w:val="none"/>
      </w:rPr>
    </w:lvl>
    <w:lvl w:ilvl="8" w:tplc="FFFFFFFF">
      <w:start w:val="1"/>
      <w:numFmt w:val="bullet"/>
      <w:lvlText w:val="●"/>
      <w:lvlJc w:val="right"/>
      <w:pPr>
        <w:tabs>
          <w:tab w:val="num" w:pos="360"/>
        </w:tabs>
        <w:ind w:left="360" w:firstLine="5940"/>
      </w:pPr>
      <w:rPr>
        <w:rFonts w:ascii="Verdana" w:eastAsia="Verdana" w:hAnsi="Verdana" w:cs="Verdana"/>
        <w:b w:val="0"/>
        <w:bCs w:val="0"/>
        <w:i w:val="0"/>
        <w:iCs w:val="0"/>
        <w:strike w:val="0"/>
        <w:color w:val="000000"/>
        <w:sz w:val="20"/>
        <w:szCs w:val="20"/>
        <w:u w:val="none"/>
      </w:rPr>
    </w:lvl>
  </w:abstractNum>
  <w:abstractNum w:abstractNumId="6" w15:restartNumberingAfterBreak="0">
    <w:nsid w:val="00000008"/>
    <w:multiLevelType w:val="hybridMultilevel"/>
    <w:tmpl w:val="73D08A86"/>
    <w:lvl w:ilvl="0" w:tplc="04090001">
      <w:start w:val="1"/>
      <w:numFmt w:val="bullet"/>
      <w:lvlText w:val=""/>
      <w:lvlJc w:val="left"/>
      <w:pPr>
        <w:tabs>
          <w:tab w:val="num" w:pos="1080"/>
        </w:tabs>
        <w:ind w:left="1080" w:hanging="720"/>
      </w:pPr>
      <w:rPr>
        <w:rFonts w:ascii="Symbol" w:hAnsi="Symbol" w:hint="default"/>
        <w:b w:val="0"/>
        <w:bCs w:val="0"/>
        <w:i w:val="0"/>
        <w:iCs w:val="0"/>
        <w:strike w:val="0"/>
        <w:color w:val="000000"/>
        <w:sz w:val="20"/>
        <w:szCs w:val="20"/>
        <w:u w:val="none"/>
      </w:rPr>
    </w:lvl>
    <w:lvl w:ilvl="1" w:tplc="04090001">
      <w:start w:val="1"/>
      <w:numFmt w:val="bullet"/>
      <w:lvlText w:val=""/>
      <w:lvlJc w:val="left"/>
      <w:pPr>
        <w:tabs>
          <w:tab w:val="num" w:pos="1080"/>
        </w:tabs>
        <w:ind w:left="1080" w:firstLine="0"/>
      </w:pPr>
      <w:rPr>
        <w:rFonts w:ascii="Symbol" w:hAnsi="Symbol" w:hint="default"/>
        <w:b w:val="0"/>
        <w:bCs w:val="0"/>
        <w:i w:val="0"/>
        <w:iCs w:val="0"/>
        <w:strike w:val="0"/>
        <w:color w:val="000000"/>
        <w:sz w:val="20"/>
        <w:szCs w:val="20"/>
        <w:u w:val="none"/>
      </w:rPr>
    </w:lvl>
    <w:lvl w:ilvl="2" w:tplc="FFFFFFFF">
      <w:start w:val="1"/>
      <w:numFmt w:val="decimal"/>
      <w:lvlText w:val="%3."/>
      <w:lvlJc w:val="right"/>
      <w:pPr>
        <w:tabs>
          <w:tab w:val="num" w:pos="1080"/>
        </w:tabs>
        <w:ind w:left="1080" w:firstLine="90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1080"/>
        </w:tabs>
        <w:ind w:left="1080" w:firstLine="144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1080"/>
        </w:tabs>
        <w:ind w:left="1080" w:firstLine="216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1080"/>
        </w:tabs>
        <w:ind w:left="1080" w:firstLine="306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1080"/>
        </w:tabs>
        <w:ind w:left="1080" w:firstLine="360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1080"/>
        </w:tabs>
        <w:ind w:left="1080" w:firstLine="432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1080"/>
        </w:tabs>
        <w:ind w:left="1080" w:firstLine="5220"/>
      </w:pPr>
      <w:rPr>
        <w:rFonts w:ascii="Times New Roman" w:eastAsia="Times New Roman" w:hAnsi="Times New Roman" w:cs="Times New Roman"/>
        <w:b w:val="0"/>
        <w:bCs w:val="0"/>
        <w:i w:val="0"/>
        <w:iCs w:val="0"/>
        <w:strike w:val="0"/>
        <w:color w:val="000000"/>
        <w:sz w:val="20"/>
        <w:szCs w:val="20"/>
        <w:u w:val="none"/>
      </w:rPr>
    </w:lvl>
  </w:abstractNum>
  <w:abstractNum w:abstractNumId="7" w15:restartNumberingAfterBreak="0">
    <w:nsid w:val="00000015"/>
    <w:multiLevelType w:val="hybridMultilevel"/>
    <w:tmpl w:val="968293CA"/>
    <w:lvl w:ilvl="0" w:tplc="04090001">
      <w:start w:val="1"/>
      <w:numFmt w:val="bullet"/>
      <w:lvlText w:val=""/>
      <w:lvlJc w:val="left"/>
      <w:pPr>
        <w:tabs>
          <w:tab w:val="num" w:pos="360"/>
        </w:tabs>
        <w:ind w:left="360" w:firstLine="0"/>
      </w:pPr>
      <w:rPr>
        <w:rFonts w:ascii="Symbol" w:hAnsi="Symbol" w:hint="default"/>
        <w:b w:val="0"/>
        <w:bCs w:val="0"/>
        <w:i w:val="0"/>
        <w:iCs w:val="0"/>
        <w:strike w:val="0"/>
        <w:color w:val="000000"/>
        <w:sz w:val="20"/>
        <w:szCs w:val="20"/>
        <w:u w:val="none"/>
      </w:rPr>
    </w:lvl>
    <w:lvl w:ilvl="1" w:tplc="04090001">
      <w:start w:val="1"/>
      <w:numFmt w:val="bullet"/>
      <w:lvlText w:val=""/>
      <w:lvlJc w:val="left"/>
      <w:pPr>
        <w:tabs>
          <w:tab w:val="num" w:pos="360"/>
        </w:tabs>
        <w:ind w:left="360" w:firstLine="720"/>
      </w:pPr>
      <w:rPr>
        <w:rFonts w:ascii="Symbol" w:hAnsi="Symbol" w:hint="default"/>
        <w:b w:val="0"/>
        <w:bCs w:val="0"/>
        <w:i w:val="0"/>
        <w:iCs w:val="0"/>
        <w:strike w:val="0"/>
        <w:color w:val="000000"/>
        <w:sz w:val="20"/>
        <w:szCs w:val="20"/>
        <w:u w:val="none"/>
      </w:rPr>
    </w:lvl>
    <w:lvl w:ilvl="2" w:tplc="FFFFFFFF">
      <w:start w:val="1"/>
      <w:numFmt w:val="decimal"/>
      <w:lvlText w:val="%3."/>
      <w:lvlJc w:val="right"/>
      <w:pPr>
        <w:tabs>
          <w:tab w:val="num" w:pos="360"/>
        </w:tabs>
        <w:ind w:left="360" w:firstLine="162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360"/>
        </w:tabs>
        <w:ind w:left="360" w:firstLine="21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360"/>
        </w:tabs>
        <w:ind w:left="360" w:firstLine="288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360"/>
        </w:tabs>
        <w:ind w:left="360" w:firstLine="37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360"/>
        </w:tabs>
        <w:ind w:left="360" w:firstLine="432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360"/>
        </w:tabs>
        <w:ind w:left="360" w:firstLine="504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360"/>
        </w:tabs>
        <w:ind w:left="360" w:firstLine="5940"/>
      </w:pPr>
      <w:rPr>
        <w:rFonts w:ascii="Times New Roman" w:eastAsia="Times New Roman" w:hAnsi="Times New Roman" w:cs="Times New Roman"/>
        <w:b w:val="0"/>
        <w:bCs w:val="0"/>
        <w:i w:val="0"/>
        <w:iCs w:val="0"/>
        <w:strike w:val="0"/>
        <w:color w:val="000000"/>
        <w:sz w:val="20"/>
        <w:szCs w:val="20"/>
        <w:u w:val="none"/>
      </w:rPr>
    </w:lvl>
  </w:abstractNum>
  <w:abstractNum w:abstractNumId="8" w15:restartNumberingAfterBreak="0">
    <w:nsid w:val="01030454"/>
    <w:multiLevelType w:val="hybridMultilevel"/>
    <w:tmpl w:val="91841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19973C6"/>
    <w:multiLevelType w:val="hybridMultilevel"/>
    <w:tmpl w:val="66E496D6"/>
    <w:lvl w:ilvl="0" w:tplc="04090001">
      <w:start w:val="1"/>
      <w:numFmt w:val="bullet"/>
      <w:lvlText w:val=""/>
      <w:lvlJc w:val="left"/>
      <w:pPr>
        <w:tabs>
          <w:tab w:val="num" w:pos="360"/>
        </w:tabs>
        <w:ind w:left="360" w:firstLine="0"/>
      </w:pPr>
      <w:rPr>
        <w:rFonts w:ascii="Symbol" w:hAnsi="Symbol" w:hint="default"/>
        <w:b w:val="0"/>
        <w:bCs w:val="0"/>
        <w:i w:val="0"/>
        <w:iCs w:val="0"/>
        <w:strike w:val="0"/>
        <w:color w:val="000000"/>
        <w:sz w:val="20"/>
        <w:szCs w:val="20"/>
        <w:u w:val="none"/>
      </w:rPr>
    </w:lvl>
    <w:lvl w:ilvl="1" w:tplc="04090019">
      <w:start w:val="1"/>
      <w:numFmt w:val="lowerLetter"/>
      <w:lvlText w:val="%2."/>
      <w:lvlJc w:val="left"/>
      <w:pPr>
        <w:tabs>
          <w:tab w:val="num" w:pos="360"/>
        </w:tabs>
        <w:ind w:left="360" w:firstLine="720"/>
      </w:pPr>
      <w:rPr>
        <w:b w:val="0"/>
        <w:bCs w:val="0"/>
        <w:i w:val="0"/>
        <w:iCs w:val="0"/>
        <w:strike w:val="0"/>
        <w:color w:val="000000"/>
        <w:sz w:val="20"/>
        <w:szCs w:val="20"/>
        <w:u w:val="none"/>
      </w:rPr>
    </w:lvl>
    <w:lvl w:ilvl="2" w:tplc="FFFFFFFF">
      <w:start w:val="1"/>
      <w:numFmt w:val="decimal"/>
      <w:lvlText w:val="%3."/>
      <w:lvlJc w:val="right"/>
      <w:pPr>
        <w:tabs>
          <w:tab w:val="num" w:pos="360"/>
        </w:tabs>
        <w:ind w:left="360" w:firstLine="162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360"/>
        </w:tabs>
        <w:ind w:left="360" w:firstLine="21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360"/>
        </w:tabs>
        <w:ind w:left="360" w:firstLine="288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360"/>
        </w:tabs>
        <w:ind w:left="360" w:firstLine="37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360"/>
        </w:tabs>
        <w:ind w:left="360" w:firstLine="432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360"/>
        </w:tabs>
        <w:ind w:left="360" w:firstLine="504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360"/>
        </w:tabs>
        <w:ind w:left="360" w:firstLine="5940"/>
      </w:pPr>
      <w:rPr>
        <w:rFonts w:ascii="Times New Roman" w:eastAsia="Times New Roman" w:hAnsi="Times New Roman" w:cs="Times New Roman"/>
        <w:b w:val="0"/>
        <w:bCs w:val="0"/>
        <w:i w:val="0"/>
        <w:iCs w:val="0"/>
        <w:strike w:val="0"/>
        <w:color w:val="000000"/>
        <w:sz w:val="20"/>
        <w:szCs w:val="20"/>
        <w:u w:val="none"/>
      </w:rPr>
    </w:lvl>
  </w:abstractNum>
  <w:abstractNum w:abstractNumId="10" w15:restartNumberingAfterBreak="0">
    <w:nsid w:val="11D425C2"/>
    <w:multiLevelType w:val="singleLevel"/>
    <w:tmpl w:val="64E88DAA"/>
    <w:lvl w:ilvl="0">
      <w:start w:val="1"/>
      <w:numFmt w:val="lowerLetter"/>
      <w:lvlText w:val="%1."/>
      <w:lvlJc w:val="left"/>
      <w:pPr>
        <w:tabs>
          <w:tab w:val="num" w:pos="1080"/>
        </w:tabs>
        <w:ind w:left="1080" w:hanging="360"/>
      </w:pPr>
      <w:rPr>
        <w:rFonts w:hint="default"/>
      </w:rPr>
    </w:lvl>
  </w:abstractNum>
  <w:abstractNum w:abstractNumId="11" w15:restartNumberingAfterBreak="0">
    <w:nsid w:val="1221424A"/>
    <w:multiLevelType w:val="hybridMultilevel"/>
    <w:tmpl w:val="8B98B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F459E6"/>
    <w:multiLevelType w:val="hybridMultilevel"/>
    <w:tmpl w:val="42366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6E1344"/>
    <w:multiLevelType w:val="hybridMultilevel"/>
    <w:tmpl w:val="434E7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825A21"/>
    <w:multiLevelType w:val="hybridMultilevel"/>
    <w:tmpl w:val="E48E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5A598C"/>
    <w:multiLevelType w:val="hybridMultilevel"/>
    <w:tmpl w:val="285A6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956325"/>
    <w:multiLevelType w:val="hybridMultilevel"/>
    <w:tmpl w:val="72CC6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0013F3"/>
    <w:multiLevelType w:val="hybridMultilevel"/>
    <w:tmpl w:val="28DCE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BF708A"/>
    <w:multiLevelType w:val="hybridMultilevel"/>
    <w:tmpl w:val="5010C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ED37D1"/>
    <w:multiLevelType w:val="hybridMultilevel"/>
    <w:tmpl w:val="69DA43BA"/>
    <w:lvl w:ilvl="0" w:tplc="DC066A44">
      <w:start w:val="1"/>
      <w:numFmt w:val="bullet"/>
      <w:lvlText w:val=""/>
      <w:lvlJc w:val="left"/>
      <w:pPr>
        <w:tabs>
          <w:tab w:val="num" w:pos="630"/>
        </w:tabs>
        <w:ind w:left="630" w:firstLine="0"/>
      </w:pPr>
      <w:rPr>
        <w:rFonts w:ascii="Symbol" w:hAnsi="Symbol" w:hint="default"/>
        <w:b w:val="0"/>
        <w:bCs w:val="0"/>
        <w:i w:val="0"/>
        <w:iCs w:val="0"/>
        <w:strike w:val="0"/>
        <w:color w:val="000000"/>
        <w:sz w:val="24"/>
        <w:szCs w:val="20"/>
        <w:u w:val="none"/>
      </w:rPr>
    </w:lvl>
    <w:lvl w:ilvl="1" w:tplc="04090019">
      <w:start w:val="1"/>
      <w:numFmt w:val="lowerLetter"/>
      <w:lvlText w:val="%2."/>
      <w:lvlJc w:val="left"/>
      <w:pPr>
        <w:tabs>
          <w:tab w:val="num" w:pos="630"/>
        </w:tabs>
        <w:ind w:left="630" w:firstLine="720"/>
      </w:pPr>
      <w:rPr>
        <w:b w:val="0"/>
        <w:bCs w:val="0"/>
        <w:i w:val="0"/>
        <w:iCs w:val="0"/>
        <w:strike w:val="0"/>
        <w:color w:val="000000"/>
        <w:sz w:val="20"/>
        <w:szCs w:val="20"/>
        <w:u w:val="none"/>
      </w:rPr>
    </w:lvl>
    <w:lvl w:ilvl="2" w:tplc="FFFFFFFF">
      <w:start w:val="1"/>
      <w:numFmt w:val="decimal"/>
      <w:lvlText w:val="%3."/>
      <w:lvlJc w:val="right"/>
      <w:pPr>
        <w:tabs>
          <w:tab w:val="num" w:pos="630"/>
        </w:tabs>
        <w:ind w:left="630" w:firstLine="1620"/>
      </w:pPr>
      <w:rPr>
        <w:rFonts w:ascii="Times New Roman" w:eastAsia="Times New Roman" w:hAnsi="Times New Roman" w:cs="Times New Roman"/>
        <w:b w:val="0"/>
        <w:bCs w:val="0"/>
        <w:i w:val="0"/>
        <w:iCs w:val="0"/>
        <w:strike w:val="0"/>
        <w:color w:val="000000"/>
        <w:sz w:val="20"/>
        <w:szCs w:val="20"/>
        <w:u w:val="none"/>
      </w:rPr>
    </w:lvl>
    <w:lvl w:ilvl="3" w:tplc="FFFFFFFF">
      <w:start w:val="1"/>
      <w:numFmt w:val="decimal"/>
      <w:lvlText w:val="%4."/>
      <w:lvlJc w:val="left"/>
      <w:pPr>
        <w:tabs>
          <w:tab w:val="num" w:pos="630"/>
        </w:tabs>
        <w:ind w:left="630" w:firstLine="2160"/>
      </w:pPr>
      <w:rPr>
        <w:rFonts w:ascii="Times New Roman" w:eastAsia="Times New Roman" w:hAnsi="Times New Roman" w:cs="Times New Roman"/>
        <w:b w:val="0"/>
        <w:bCs w:val="0"/>
        <w:i w:val="0"/>
        <w:iCs w:val="0"/>
        <w:strike w:val="0"/>
        <w:color w:val="000000"/>
        <w:sz w:val="20"/>
        <w:szCs w:val="20"/>
        <w:u w:val="none"/>
      </w:rPr>
    </w:lvl>
    <w:lvl w:ilvl="4" w:tplc="FFFFFFFF">
      <w:start w:val="1"/>
      <w:numFmt w:val="decimal"/>
      <w:lvlText w:val="%5."/>
      <w:lvlJc w:val="left"/>
      <w:pPr>
        <w:tabs>
          <w:tab w:val="num" w:pos="630"/>
        </w:tabs>
        <w:ind w:left="630" w:firstLine="2880"/>
      </w:pPr>
      <w:rPr>
        <w:rFonts w:ascii="Times New Roman" w:eastAsia="Times New Roman" w:hAnsi="Times New Roman" w:cs="Times New Roman"/>
        <w:b w:val="0"/>
        <w:bCs w:val="0"/>
        <w:i w:val="0"/>
        <w:iCs w:val="0"/>
        <w:strike w:val="0"/>
        <w:color w:val="000000"/>
        <w:sz w:val="20"/>
        <w:szCs w:val="20"/>
        <w:u w:val="none"/>
      </w:rPr>
    </w:lvl>
    <w:lvl w:ilvl="5" w:tplc="FFFFFFFF">
      <w:start w:val="1"/>
      <w:numFmt w:val="decimal"/>
      <w:lvlText w:val="%6."/>
      <w:lvlJc w:val="right"/>
      <w:pPr>
        <w:tabs>
          <w:tab w:val="num" w:pos="630"/>
        </w:tabs>
        <w:ind w:left="630" w:firstLine="3780"/>
      </w:pPr>
      <w:rPr>
        <w:rFonts w:ascii="Times New Roman" w:eastAsia="Times New Roman" w:hAnsi="Times New Roman" w:cs="Times New Roman"/>
        <w:b w:val="0"/>
        <w:bCs w:val="0"/>
        <w:i w:val="0"/>
        <w:iCs w:val="0"/>
        <w:strike w:val="0"/>
        <w:color w:val="000000"/>
        <w:sz w:val="20"/>
        <w:szCs w:val="20"/>
        <w:u w:val="none"/>
      </w:rPr>
    </w:lvl>
    <w:lvl w:ilvl="6" w:tplc="FFFFFFFF">
      <w:start w:val="1"/>
      <w:numFmt w:val="decimal"/>
      <w:lvlText w:val="%7."/>
      <w:lvlJc w:val="left"/>
      <w:pPr>
        <w:tabs>
          <w:tab w:val="num" w:pos="630"/>
        </w:tabs>
        <w:ind w:left="630" w:firstLine="4320"/>
      </w:pPr>
      <w:rPr>
        <w:rFonts w:ascii="Times New Roman" w:eastAsia="Times New Roman" w:hAnsi="Times New Roman" w:cs="Times New Roman"/>
        <w:b w:val="0"/>
        <w:bCs w:val="0"/>
        <w:i w:val="0"/>
        <w:iCs w:val="0"/>
        <w:strike w:val="0"/>
        <w:color w:val="000000"/>
        <w:sz w:val="20"/>
        <w:szCs w:val="20"/>
        <w:u w:val="none"/>
      </w:rPr>
    </w:lvl>
    <w:lvl w:ilvl="7" w:tplc="FFFFFFFF">
      <w:start w:val="1"/>
      <w:numFmt w:val="decimal"/>
      <w:lvlText w:val="%8."/>
      <w:lvlJc w:val="left"/>
      <w:pPr>
        <w:tabs>
          <w:tab w:val="num" w:pos="630"/>
        </w:tabs>
        <w:ind w:left="630" w:firstLine="5040"/>
      </w:pPr>
      <w:rPr>
        <w:rFonts w:ascii="Times New Roman" w:eastAsia="Times New Roman" w:hAnsi="Times New Roman" w:cs="Times New Roman"/>
        <w:b w:val="0"/>
        <w:bCs w:val="0"/>
        <w:i w:val="0"/>
        <w:iCs w:val="0"/>
        <w:strike w:val="0"/>
        <w:color w:val="000000"/>
        <w:sz w:val="20"/>
        <w:szCs w:val="20"/>
        <w:u w:val="none"/>
      </w:rPr>
    </w:lvl>
    <w:lvl w:ilvl="8" w:tplc="FFFFFFFF">
      <w:start w:val="1"/>
      <w:numFmt w:val="decimal"/>
      <w:lvlText w:val="%9."/>
      <w:lvlJc w:val="right"/>
      <w:pPr>
        <w:tabs>
          <w:tab w:val="num" w:pos="630"/>
        </w:tabs>
        <w:ind w:left="630" w:firstLine="5940"/>
      </w:pPr>
      <w:rPr>
        <w:rFonts w:ascii="Times New Roman" w:eastAsia="Times New Roman" w:hAnsi="Times New Roman" w:cs="Times New Roman"/>
        <w:b w:val="0"/>
        <w:bCs w:val="0"/>
        <w:i w:val="0"/>
        <w:iCs w:val="0"/>
        <w:strike w:val="0"/>
        <w:color w:val="000000"/>
        <w:sz w:val="20"/>
        <w:szCs w:val="20"/>
        <w:u w:val="none"/>
      </w:rPr>
    </w:lvl>
  </w:abstractNum>
  <w:abstractNum w:abstractNumId="20" w15:restartNumberingAfterBreak="0">
    <w:nsid w:val="2F69020F"/>
    <w:multiLevelType w:val="hybridMultilevel"/>
    <w:tmpl w:val="4300D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E95BC2"/>
    <w:multiLevelType w:val="hybridMultilevel"/>
    <w:tmpl w:val="E79853A4"/>
    <w:lvl w:ilvl="0" w:tplc="FFFFFFFF">
      <w:start w:val="1"/>
      <w:numFmt w:val="bullet"/>
      <w:lvlText w:val="●"/>
      <w:lvlJc w:val="left"/>
      <w:pPr>
        <w:tabs>
          <w:tab w:val="num" w:pos="810"/>
        </w:tabs>
        <w:ind w:left="810" w:hanging="360"/>
      </w:pPr>
      <w:rPr>
        <w:rFonts w:ascii="Verdana" w:eastAsia="Verdana" w:hAnsi="Verdana" w:cs="Verdana"/>
        <w:b w:val="0"/>
        <w:bCs w:val="0"/>
        <w:i w:val="0"/>
        <w:iCs w:val="0"/>
        <w:strike w:val="0"/>
        <w:color w:val="000000"/>
        <w:sz w:val="20"/>
        <w:szCs w:val="20"/>
        <w:u w:val="none"/>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2" w15:restartNumberingAfterBreak="0">
    <w:nsid w:val="38880655"/>
    <w:multiLevelType w:val="hybridMultilevel"/>
    <w:tmpl w:val="F0742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0C09D4"/>
    <w:multiLevelType w:val="hybridMultilevel"/>
    <w:tmpl w:val="6CE2B66C"/>
    <w:lvl w:ilvl="0" w:tplc="D64C9A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E40EC5"/>
    <w:multiLevelType w:val="hybridMultilevel"/>
    <w:tmpl w:val="A5E6E88C"/>
    <w:lvl w:ilvl="0" w:tplc="D64C9A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D34BCE"/>
    <w:multiLevelType w:val="hybridMultilevel"/>
    <w:tmpl w:val="C1BE0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F52EF9"/>
    <w:multiLevelType w:val="hybridMultilevel"/>
    <w:tmpl w:val="A83EF5BC"/>
    <w:lvl w:ilvl="0" w:tplc="FFFFFFFF">
      <w:start w:val="1"/>
      <w:numFmt w:val="bullet"/>
      <w:lvlText w:val="●"/>
      <w:lvlJc w:val="left"/>
      <w:pPr>
        <w:tabs>
          <w:tab w:val="num" w:pos="720"/>
        </w:tabs>
        <w:ind w:left="720" w:hanging="360"/>
      </w:pPr>
      <w:rPr>
        <w:rFonts w:ascii="Verdana" w:eastAsia="Verdana" w:hAnsi="Verdana" w:cs="Verdana"/>
        <w:b w:val="0"/>
        <w:bCs w:val="0"/>
        <w:i w:val="0"/>
        <w:iCs w:val="0"/>
        <w:strike w:val="0"/>
        <w:color w:val="000000"/>
        <w:sz w:val="20"/>
        <w:szCs w:val="2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A43647"/>
    <w:multiLevelType w:val="hybridMultilevel"/>
    <w:tmpl w:val="0464E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6A24D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AD5682C"/>
    <w:multiLevelType w:val="hybridMultilevel"/>
    <w:tmpl w:val="4E766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784E08"/>
    <w:multiLevelType w:val="hybridMultilevel"/>
    <w:tmpl w:val="A01CD9D6"/>
    <w:lvl w:ilvl="0" w:tplc="D64C9A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D50F40"/>
    <w:multiLevelType w:val="hybridMultilevel"/>
    <w:tmpl w:val="6CE89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904957"/>
    <w:multiLevelType w:val="hybridMultilevel"/>
    <w:tmpl w:val="B7C8F00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67C66067"/>
    <w:multiLevelType w:val="hybridMultilevel"/>
    <w:tmpl w:val="242AC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670FB7"/>
    <w:multiLevelType w:val="hybridMultilevel"/>
    <w:tmpl w:val="2C287F84"/>
    <w:lvl w:ilvl="0" w:tplc="DC066A44">
      <w:start w:val="1"/>
      <w:numFmt w:val="bullet"/>
      <w:lvlText w:val=""/>
      <w:lvlJc w:val="left"/>
      <w:pPr>
        <w:ind w:left="720" w:hanging="360"/>
      </w:pPr>
      <w:rPr>
        <w:rFonts w:ascii="Symbol" w:hAnsi="Symbol" w:hint="default"/>
        <w:b w:val="0"/>
        <w:bCs w:val="0"/>
        <w:i w:val="0"/>
        <w:iCs w:val="0"/>
        <w:strike w:val="0"/>
        <w:color w:val="000000"/>
        <w:sz w:val="24"/>
        <w:szCs w:val="20"/>
        <w:u w:val="no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8A06AF"/>
    <w:multiLevelType w:val="hybridMultilevel"/>
    <w:tmpl w:val="2D268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3518F4"/>
    <w:multiLevelType w:val="multilevel"/>
    <w:tmpl w:val="F9D4CF3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7" w15:restartNumberingAfterBreak="0">
    <w:nsid w:val="6FAE3939"/>
    <w:multiLevelType w:val="hybridMultilevel"/>
    <w:tmpl w:val="E586C2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2C3CEB"/>
    <w:multiLevelType w:val="hybridMultilevel"/>
    <w:tmpl w:val="434E7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BD55C78"/>
    <w:multiLevelType w:val="hybridMultilevel"/>
    <w:tmpl w:val="434E7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8A6484"/>
    <w:multiLevelType w:val="hybridMultilevel"/>
    <w:tmpl w:val="C9A683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F6175A8"/>
    <w:multiLevelType w:val="hybridMultilevel"/>
    <w:tmpl w:val="F230E26A"/>
    <w:lvl w:ilvl="0" w:tplc="DC066A44">
      <w:start w:val="1"/>
      <w:numFmt w:val="bullet"/>
      <w:lvlText w:val=""/>
      <w:lvlJc w:val="left"/>
      <w:pPr>
        <w:ind w:left="1080" w:hanging="360"/>
      </w:pPr>
      <w:rPr>
        <w:rFonts w:ascii="Symbol" w:hAnsi="Symbol" w:hint="default"/>
        <w:b w:val="0"/>
        <w:bCs w:val="0"/>
        <w:i w:val="0"/>
        <w:iCs w:val="0"/>
        <w:strike w:val="0"/>
        <w:color w:val="000000"/>
        <w:sz w:val="24"/>
        <w:szCs w:val="20"/>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51237204">
    <w:abstractNumId w:val="10"/>
  </w:num>
  <w:num w:numId="2" w16cid:durableId="592397920">
    <w:abstractNumId w:val="40"/>
  </w:num>
  <w:num w:numId="3" w16cid:durableId="861015811">
    <w:abstractNumId w:val="32"/>
  </w:num>
  <w:num w:numId="4" w16cid:durableId="594168015">
    <w:abstractNumId w:val="1"/>
  </w:num>
  <w:num w:numId="5" w16cid:durableId="1040714631">
    <w:abstractNumId w:val="2"/>
  </w:num>
  <w:num w:numId="6" w16cid:durableId="117723076">
    <w:abstractNumId w:val="3"/>
  </w:num>
  <w:num w:numId="7" w16cid:durableId="554776851">
    <w:abstractNumId w:val="4"/>
  </w:num>
  <w:num w:numId="8" w16cid:durableId="424114051">
    <w:abstractNumId w:val="5"/>
  </w:num>
  <w:num w:numId="9" w16cid:durableId="1148474014">
    <w:abstractNumId w:val="6"/>
  </w:num>
  <w:num w:numId="10" w16cid:durableId="772283202">
    <w:abstractNumId w:val="7"/>
  </w:num>
  <w:num w:numId="11" w16cid:durableId="1201942706">
    <w:abstractNumId w:val="0"/>
  </w:num>
  <w:num w:numId="12" w16cid:durableId="551773545">
    <w:abstractNumId w:val="9"/>
  </w:num>
  <w:num w:numId="13" w16cid:durableId="744381506">
    <w:abstractNumId w:val="26"/>
  </w:num>
  <w:num w:numId="14" w16cid:durableId="122584580">
    <w:abstractNumId w:val="21"/>
  </w:num>
  <w:num w:numId="15" w16cid:durableId="1850942752">
    <w:abstractNumId w:val="24"/>
  </w:num>
  <w:num w:numId="16" w16cid:durableId="1031539145">
    <w:abstractNumId w:val="30"/>
  </w:num>
  <w:num w:numId="17" w16cid:durableId="28770563">
    <w:abstractNumId w:val="23"/>
  </w:num>
  <w:num w:numId="18" w16cid:durableId="772239577">
    <w:abstractNumId w:val="19"/>
  </w:num>
  <w:num w:numId="19" w16cid:durableId="1315064573">
    <w:abstractNumId w:val="41"/>
  </w:num>
  <w:num w:numId="20" w16cid:durableId="490952057">
    <w:abstractNumId w:val="34"/>
  </w:num>
  <w:num w:numId="21" w16cid:durableId="293944893">
    <w:abstractNumId w:val="12"/>
  </w:num>
  <w:num w:numId="22" w16cid:durableId="825240197">
    <w:abstractNumId w:val="16"/>
  </w:num>
  <w:num w:numId="23" w16cid:durableId="1491948450">
    <w:abstractNumId w:val="25"/>
  </w:num>
  <w:num w:numId="24" w16cid:durableId="436758323">
    <w:abstractNumId w:val="14"/>
  </w:num>
  <w:num w:numId="25" w16cid:durableId="1669823653">
    <w:abstractNumId w:val="15"/>
  </w:num>
  <w:num w:numId="26" w16cid:durableId="267852597">
    <w:abstractNumId w:val="27"/>
  </w:num>
  <w:num w:numId="27" w16cid:durableId="939921436">
    <w:abstractNumId w:val="22"/>
  </w:num>
  <w:num w:numId="28" w16cid:durableId="189688639">
    <w:abstractNumId w:val="31"/>
  </w:num>
  <w:num w:numId="29" w16cid:durableId="1175345521">
    <w:abstractNumId w:val="28"/>
  </w:num>
  <w:num w:numId="30" w16cid:durableId="94132549">
    <w:abstractNumId w:val="39"/>
  </w:num>
  <w:num w:numId="31" w16cid:durableId="1854801368">
    <w:abstractNumId w:val="29"/>
  </w:num>
  <w:num w:numId="32" w16cid:durableId="1388648508">
    <w:abstractNumId w:val="37"/>
  </w:num>
  <w:num w:numId="33" w16cid:durableId="268003526">
    <w:abstractNumId w:val="17"/>
  </w:num>
  <w:num w:numId="34" w16cid:durableId="198398210">
    <w:abstractNumId w:val="13"/>
  </w:num>
  <w:num w:numId="35" w16cid:durableId="332337477">
    <w:abstractNumId w:val="38"/>
  </w:num>
  <w:num w:numId="36" w16cid:durableId="1310287535">
    <w:abstractNumId w:val="36"/>
  </w:num>
  <w:num w:numId="37" w16cid:durableId="1790276343">
    <w:abstractNumId w:val="20"/>
  </w:num>
  <w:num w:numId="38" w16cid:durableId="1516576946">
    <w:abstractNumId w:val="18"/>
  </w:num>
  <w:num w:numId="39" w16cid:durableId="306786174">
    <w:abstractNumId w:val="11"/>
  </w:num>
  <w:num w:numId="40" w16cid:durableId="437943077">
    <w:abstractNumId w:val="33"/>
  </w:num>
  <w:num w:numId="41" w16cid:durableId="516583190">
    <w:abstractNumId w:val="8"/>
  </w:num>
  <w:num w:numId="42" w16cid:durableId="767697512">
    <w:abstractNumId w:val="3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jvrdsyFjVnUhmQMvmnKCqyh9q5xTAJfbMD+Ni1IolWoqymPtv/VJjzoUi0rymTDh5Mu7z3JCzht0NAFF4rkwKA==" w:salt="ttdywNdYBPepAkh4qZYTB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F98"/>
    <w:rsid w:val="00000365"/>
    <w:rsid w:val="00004FFF"/>
    <w:rsid w:val="0000568F"/>
    <w:rsid w:val="00005B9B"/>
    <w:rsid w:val="000070AC"/>
    <w:rsid w:val="0001052C"/>
    <w:rsid w:val="00010917"/>
    <w:rsid w:val="00010CA5"/>
    <w:rsid w:val="00021019"/>
    <w:rsid w:val="000217BF"/>
    <w:rsid w:val="000238A9"/>
    <w:rsid w:val="000252D6"/>
    <w:rsid w:val="00027C5C"/>
    <w:rsid w:val="00032231"/>
    <w:rsid w:val="000338A0"/>
    <w:rsid w:val="00035133"/>
    <w:rsid w:val="00046244"/>
    <w:rsid w:val="00046D76"/>
    <w:rsid w:val="00047117"/>
    <w:rsid w:val="000472BC"/>
    <w:rsid w:val="00050C0E"/>
    <w:rsid w:val="00050E94"/>
    <w:rsid w:val="00053EEC"/>
    <w:rsid w:val="000556D8"/>
    <w:rsid w:val="00055808"/>
    <w:rsid w:val="00057AB0"/>
    <w:rsid w:val="00057EB2"/>
    <w:rsid w:val="00061AFC"/>
    <w:rsid w:val="0006397B"/>
    <w:rsid w:val="0007069C"/>
    <w:rsid w:val="00074CA6"/>
    <w:rsid w:val="000823FD"/>
    <w:rsid w:val="000824A8"/>
    <w:rsid w:val="00086B9A"/>
    <w:rsid w:val="00086D4F"/>
    <w:rsid w:val="00087793"/>
    <w:rsid w:val="00091886"/>
    <w:rsid w:val="000920C0"/>
    <w:rsid w:val="00097E56"/>
    <w:rsid w:val="000A0D98"/>
    <w:rsid w:val="000A2DB3"/>
    <w:rsid w:val="000A3018"/>
    <w:rsid w:val="000A4A76"/>
    <w:rsid w:val="000A5947"/>
    <w:rsid w:val="000A7A26"/>
    <w:rsid w:val="000B4F33"/>
    <w:rsid w:val="000C0872"/>
    <w:rsid w:val="000C13B4"/>
    <w:rsid w:val="000C1445"/>
    <w:rsid w:val="000C289E"/>
    <w:rsid w:val="000C2D32"/>
    <w:rsid w:val="000C34B3"/>
    <w:rsid w:val="000C7E51"/>
    <w:rsid w:val="000D3B7F"/>
    <w:rsid w:val="000D7726"/>
    <w:rsid w:val="000D7E23"/>
    <w:rsid w:val="000E26D3"/>
    <w:rsid w:val="000E3F56"/>
    <w:rsid w:val="000E5C9E"/>
    <w:rsid w:val="000E5D14"/>
    <w:rsid w:val="000E751A"/>
    <w:rsid w:val="000F0FBE"/>
    <w:rsid w:val="000F31BC"/>
    <w:rsid w:val="000F4D72"/>
    <w:rsid w:val="000F7810"/>
    <w:rsid w:val="001043D4"/>
    <w:rsid w:val="00105FE5"/>
    <w:rsid w:val="00107902"/>
    <w:rsid w:val="00111421"/>
    <w:rsid w:val="00113A90"/>
    <w:rsid w:val="001148BB"/>
    <w:rsid w:val="00115D22"/>
    <w:rsid w:val="001220D9"/>
    <w:rsid w:val="00123FEE"/>
    <w:rsid w:val="00124636"/>
    <w:rsid w:val="00124F3F"/>
    <w:rsid w:val="001251DA"/>
    <w:rsid w:val="00127CE8"/>
    <w:rsid w:val="00127D5E"/>
    <w:rsid w:val="00134F65"/>
    <w:rsid w:val="00136164"/>
    <w:rsid w:val="00136A84"/>
    <w:rsid w:val="00137B1A"/>
    <w:rsid w:val="00137F90"/>
    <w:rsid w:val="00140692"/>
    <w:rsid w:val="001448C9"/>
    <w:rsid w:val="00145F87"/>
    <w:rsid w:val="00147925"/>
    <w:rsid w:val="00153783"/>
    <w:rsid w:val="00154B15"/>
    <w:rsid w:val="00165E21"/>
    <w:rsid w:val="00167164"/>
    <w:rsid w:val="001710DF"/>
    <w:rsid w:val="001758A6"/>
    <w:rsid w:val="001759E6"/>
    <w:rsid w:val="00176EA0"/>
    <w:rsid w:val="001851FE"/>
    <w:rsid w:val="001861D8"/>
    <w:rsid w:val="001868A8"/>
    <w:rsid w:val="00191733"/>
    <w:rsid w:val="00191C1A"/>
    <w:rsid w:val="00193D7F"/>
    <w:rsid w:val="0019424B"/>
    <w:rsid w:val="00194B90"/>
    <w:rsid w:val="00195184"/>
    <w:rsid w:val="00195312"/>
    <w:rsid w:val="00195D4B"/>
    <w:rsid w:val="001A20AA"/>
    <w:rsid w:val="001A2180"/>
    <w:rsid w:val="001A3392"/>
    <w:rsid w:val="001A631D"/>
    <w:rsid w:val="001B3492"/>
    <w:rsid w:val="001B3A0F"/>
    <w:rsid w:val="001B5057"/>
    <w:rsid w:val="001B6BC5"/>
    <w:rsid w:val="001B7C99"/>
    <w:rsid w:val="001B7DF5"/>
    <w:rsid w:val="001C0788"/>
    <w:rsid w:val="001C2D1B"/>
    <w:rsid w:val="001C5960"/>
    <w:rsid w:val="001C7C1E"/>
    <w:rsid w:val="001D25F6"/>
    <w:rsid w:val="001D3588"/>
    <w:rsid w:val="001D4271"/>
    <w:rsid w:val="001E203E"/>
    <w:rsid w:val="001E7FC0"/>
    <w:rsid w:val="001F0A2B"/>
    <w:rsid w:val="001F2AB2"/>
    <w:rsid w:val="002026CF"/>
    <w:rsid w:val="0020505C"/>
    <w:rsid w:val="002079AC"/>
    <w:rsid w:val="00207D8A"/>
    <w:rsid w:val="00215ED5"/>
    <w:rsid w:val="00217D6D"/>
    <w:rsid w:val="00220858"/>
    <w:rsid w:val="00220B17"/>
    <w:rsid w:val="002215E7"/>
    <w:rsid w:val="002234AD"/>
    <w:rsid w:val="00223607"/>
    <w:rsid w:val="002258F4"/>
    <w:rsid w:val="00225A15"/>
    <w:rsid w:val="00227210"/>
    <w:rsid w:val="002302A5"/>
    <w:rsid w:val="00231BCB"/>
    <w:rsid w:val="00232BA1"/>
    <w:rsid w:val="00232E55"/>
    <w:rsid w:val="002351DA"/>
    <w:rsid w:val="00235D7B"/>
    <w:rsid w:val="00241530"/>
    <w:rsid w:val="00244141"/>
    <w:rsid w:val="00244A37"/>
    <w:rsid w:val="00250526"/>
    <w:rsid w:val="00251542"/>
    <w:rsid w:val="00254621"/>
    <w:rsid w:val="002614CF"/>
    <w:rsid w:val="00264D69"/>
    <w:rsid w:val="00272F4F"/>
    <w:rsid w:val="002738B4"/>
    <w:rsid w:val="00275270"/>
    <w:rsid w:val="0027628B"/>
    <w:rsid w:val="00280003"/>
    <w:rsid w:val="002833DF"/>
    <w:rsid w:val="002836DC"/>
    <w:rsid w:val="002849B2"/>
    <w:rsid w:val="00285F61"/>
    <w:rsid w:val="00286384"/>
    <w:rsid w:val="00286FA0"/>
    <w:rsid w:val="00290CB2"/>
    <w:rsid w:val="002A1297"/>
    <w:rsid w:val="002A2E23"/>
    <w:rsid w:val="002A4FD2"/>
    <w:rsid w:val="002A6006"/>
    <w:rsid w:val="002B2F03"/>
    <w:rsid w:val="002B60FD"/>
    <w:rsid w:val="002C3E8E"/>
    <w:rsid w:val="002C4776"/>
    <w:rsid w:val="002C4B95"/>
    <w:rsid w:val="002C5E6D"/>
    <w:rsid w:val="002C79C1"/>
    <w:rsid w:val="002C7F70"/>
    <w:rsid w:val="002D33E0"/>
    <w:rsid w:val="002D520C"/>
    <w:rsid w:val="002D5A71"/>
    <w:rsid w:val="002E489B"/>
    <w:rsid w:val="002E493C"/>
    <w:rsid w:val="002E4FEE"/>
    <w:rsid w:val="002F2ACD"/>
    <w:rsid w:val="002F412A"/>
    <w:rsid w:val="0030168A"/>
    <w:rsid w:val="00302D6A"/>
    <w:rsid w:val="00303D3A"/>
    <w:rsid w:val="00305CA8"/>
    <w:rsid w:val="00311485"/>
    <w:rsid w:val="00312109"/>
    <w:rsid w:val="00312A83"/>
    <w:rsid w:val="0031389E"/>
    <w:rsid w:val="00316D01"/>
    <w:rsid w:val="00316D64"/>
    <w:rsid w:val="0032475E"/>
    <w:rsid w:val="0032748A"/>
    <w:rsid w:val="00331069"/>
    <w:rsid w:val="0033112D"/>
    <w:rsid w:val="00331B56"/>
    <w:rsid w:val="00332BA4"/>
    <w:rsid w:val="003345F1"/>
    <w:rsid w:val="00334B08"/>
    <w:rsid w:val="00335AFA"/>
    <w:rsid w:val="00335CA6"/>
    <w:rsid w:val="00336093"/>
    <w:rsid w:val="00342128"/>
    <w:rsid w:val="0034462C"/>
    <w:rsid w:val="00347243"/>
    <w:rsid w:val="00350699"/>
    <w:rsid w:val="00353304"/>
    <w:rsid w:val="00364ACA"/>
    <w:rsid w:val="0036541B"/>
    <w:rsid w:val="00365C7E"/>
    <w:rsid w:val="003734E7"/>
    <w:rsid w:val="00373C5A"/>
    <w:rsid w:val="00382560"/>
    <w:rsid w:val="003862E8"/>
    <w:rsid w:val="0039167A"/>
    <w:rsid w:val="00391A4F"/>
    <w:rsid w:val="00392D26"/>
    <w:rsid w:val="003931FD"/>
    <w:rsid w:val="00393E6F"/>
    <w:rsid w:val="00395C7C"/>
    <w:rsid w:val="003A136E"/>
    <w:rsid w:val="003A3177"/>
    <w:rsid w:val="003B055C"/>
    <w:rsid w:val="003B7B65"/>
    <w:rsid w:val="003C1005"/>
    <w:rsid w:val="003C3133"/>
    <w:rsid w:val="003C4A8D"/>
    <w:rsid w:val="003C5FC9"/>
    <w:rsid w:val="003C6F1D"/>
    <w:rsid w:val="003D177B"/>
    <w:rsid w:val="003D3DF5"/>
    <w:rsid w:val="003D43A8"/>
    <w:rsid w:val="003D55CC"/>
    <w:rsid w:val="003D57AC"/>
    <w:rsid w:val="003D67FB"/>
    <w:rsid w:val="003E0FD3"/>
    <w:rsid w:val="003E1586"/>
    <w:rsid w:val="003E3D18"/>
    <w:rsid w:val="003E4F8E"/>
    <w:rsid w:val="003F188C"/>
    <w:rsid w:val="003F1D0F"/>
    <w:rsid w:val="003F32A8"/>
    <w:rsid w:val="003F3D34"/>
    <w:rsid w:val="003F4E1B"/>
    <w:rsid w:val="003F5CEA"/>
    <w:rsid w:val="003F5DE6"/>
    <w:rsid w:val="003F5ED3"/>
    <w:rsid w:val="003F79A3"/>
    <w:rsid w:val="004031FB"/>
    <w:rsid w:val="0041067B"/>
    <w:rsid w:val="00411E57"/>
    <w:rsid w:val="0041231A"/>
    <w:rsid w:val="004137D5"/>
    <w:rsid w:val="00416235"/>
    <w:rsid w:val="004171ED"/>
    <w:rsid w:val="00420924"/>
    <w:rsid w:val="004223E2"/>
    <w:rsid w:val="00422AA9"/>
    <w:rsid w:val="00425F28"/>
    <w:rsid w:val="00430B85"/>
    <w:rsid w:val="00430EE5"/>
    <w:rsid w:val="00431699"/>
    <w:rsid w:val="0043311A"/>
    <w:rsid w:val="00433757"/>
    <w:rsid w:val="00435B1C"/>
    <w:rsid w:val="00436849"/>
    <w:rsid w:val="004369C2"/>
    <w:rsid w:val="004378B1"/>
    <w:rsid w:val="00442400"/>
    <w:rsid w:val="00443BAC"/>
    <w:rsid w:val="00446D08"/>
    <w:rsid w:val="00450734"/>
    <w:rsid w:val="00460F1D"/>
    <w:rsid w:val="0046263C"/>
    <w:rsid w:val="0046424C"/>
    <w:rsid w:val="00464F4F"/>
    <w:rsid w:val="004653D3"/>
    <w:rsid w:val="00466A14"/>
    <w:rsid w:val="00467912"/>
    <w:rsid w:val="004727FA"/>
    <w:rsid w:val="00480F83"/>
    <w:rsid w:val="00481609"/>
    <w:rsid w:val="0048265E"/>
    <w:rsid w:val="00483FBA"/>
    <w:rsid w:val="00484EBB"/>
    <w:rsid w:val="00491F70"/>
    <w:rsid w:val="00493AFC"/>
    <w:rsid w:val="00495BBC"/>
    <w:rsid w:val="00495F7A"/>
    <w:rsid w:val="0049751C"/>
    <w:rsid w:val="00497EBE"/>
    <w:rsid w:val="004A0676"/>
    <w:rsid w:val="004A1A4D"/>
    <w:rsid w:val="004A567D"/>
    <w:rsid w:val="004A609F"/>
    <w:rsid w:val="004A6263"/>
    <w:rsid w:val="004B1278"/>
    <w:rsid w:val="004B31FB"/>
    <w:rsid w:val="004B360C"/>
    <w:rsid w:val="004B7CB1"/>
    <w:rsid w:val="004D117F"/>
    <w:rsid w:val="004D2C1D"/>
    <w:rsid w:val="004D41F1"/>
    <w:rsid w:val="004D4886"/>
    <w:rsid w:val="004D6F5F"/>
    <w:rsid w:val="004E20B7"/>
    <w:rsid w:val="004E38F6"/>
    <w:rsid w:val="004E4D0A"/>
    <w:rsid w:val="004F02AF"/>
    <w:rsid w:val="004F12E7"/>
    <w:rsid w:val="004F222F"/>
    <w:rsid w:val="004F2D1D"/>
    <w:rsid w:val="004F3CF0"/>
    <w:rsid w:val="004F532C"/>
    <w:rsid w:val="004F58C2"/>
    <w:rsid w:val="004F6359"/>
    <w:rsid w:val="0050113C"/>
    <w:rsid w:val="00501BFE"/>
    <w:rsid w:val="005043BC"/>
    <w:rsid w:val="005057BE"/>
    <w:rsid w:val="0050645A"/>
    <w:rsid w:val="005124F3"/>
    <w:rsid w:val="0051472A"/>
    <w:rsid w:val="0051792F"/>
    <w:rsid w:val="00520A8D"/>
    <w:rsid w:val="00520EB5"/>
    <w:rsid w:val="005223F7"/>
    <w:rsid w:val="0052253F"/>
    <w:rsid w:val="00522579"/>
    <w:rsid w:val="005271C5"/>
    <w:rsid w:val="0053402C"/>
    <w:rsid w:val="005347B4"/>
    <w:rsid w:val="00534B7B"/>
    <w:rsid w:val="00536BC7"/>
    <w:rsid w:val="0054098A"/>
    <w:rsid w:val="00540AEF"/>
    <w:rsid w:val="005441C3"/>
    <w:rsid w:val="0054739F"/>
    <w:rsid w:val="005507FF"/>
    <w:rsid w:val="00553AA7"/>
    <w:rsid w:val="00554576"/>
    <w:rsid w:val="00562798"/>
    <w:rsid w:val="00565CFB"/>
    <w:rsid w:val="005669F1"/>
    <w:rsid w:val="005721C9"/>
    <w:rsid w:val="005722B7"/>
    <w:rsid w:val="00575103"/>
    <w:rsid w:val="005814B1"/>
    <w:rsid w:val="00585416"/>
    <w:rsid w:val="00585713"/>
    <w:rsid w:val="00587F58"/>
    <w:rsid w:val="0059473C"/>
    <w:rsid w:val="00594E7A"/>
    <w:rsid w:val="00597D95"/>
    <w:rsid w:val="005A0DD3"/>
    <w:rsid w:val="005A1E20"/>
    <w:rsid w:val="005A2759"/>
    <w:rsid w:val="005A6513"/>
    <w:rsid w:val="005A7E7A"/>
    <w:rsid w:val="005B11D1"/>
    <w:rsid w:val="005B2099"/>
    <w:rsid w:val="005B4222"/>
    <w:rsid w:val="005B6505"/>
    <w:rsid w:val="005C24C3"/>
    <w:rsid w:val="005C58E4"/>
    <w:rsid w:val="005C7D18"/>
    <w:rsid w:val="005C7F30"/>
    <w:rsid w:val="005D0DFA"/>
    <w:rsid w:val="005D7415"/>
    <w:rsid w:val="005D7607"/>
    <w:rsid w:val="005E58FF"/>
    <w:rsid w:val="005E7BB0"/>
    <w:rsid w:val="005F0D9A"/>
    <w:rsid w:val="005F5428"/>
    <w:rsid w:val="00600499"/>
    <w:rsid w:val="00601105"/>
    <w:rsid w:val="00602434"/>
    <w:rsid w:val="0060533F"/>
    <w:rsid w:val="0060660B"/>
    <w:rsid w:val="00606EA7"/>
    <w:rsid w:val="00607135"/>
    <w:rsid w:val="006074EB"/>
    <w:rsid w:val="00610FA5"/>
    <w:rsid w:val="00611267"/>
    <w:rsid w:val="00611A52"/>
    <w:rsid w:val="00611D70"/>
    <w:rsid w:val="00612181"/>
    <w:rsid w:val="006123B8"/>
    <w:rsid w:val="00613666"/>
    <w:rsid w:val="00614247"/>
    <w:rsid w:val="006161B9"/>
    <w:rsid w:val="0061794F"/>
    <w:rsid w:val="0062039D"/>
    <w:rsid w:val="006208D4"/>
    <w:rsid w:val="00623198"/>
    <w:rsid w:val="00625175"/>
    <w:rsid w:val="00625ED4"/>
    <w:rsid w:val="00640AE1"/>
    <w:rsid w:val="00641C49"/>
    <w:rsid w:val="00642801"/>
    <w:rsid w:val="0064323D"/>
    <w:rsid w:val="00645935"/>
    <w:rsid w:val="00651F79"/>
    <w:rsid w:val="006528E4"/>
    <w:rsid w:val="00656B21"/>
    <w:rsid w:val="00657FF2"/>
    <w:rsid w:val="0066035A"/>
    <w:rsid w:val="00660C18"/>
    <w:rsid w:val="006614C5"/>
    <w:rsid w:val="006625B9"/>
    <w:rsid w:val="0066448F"/>
    <w:rsid w:val="00664874"/>
    <w:rsid w:val="00670EAB"/>
    <w:rsid w:val="00671A38"/>
    <w:rsid w:val="00671D97"/>
    <w:rsid w:val="0067327B"/>
    <w:rsid w:val="0067493A"/>
    <w:rsid w:val="00674D4D"/>
    <w:rsid w:val="006764C8"/>
    <w:rsid w:val="006767DF"/>
    <w:rsid w:val="00677118"/>
    <w:rsid w:val="006831A6"/>
    <w:rsid w:val="0068487E"/>
    <w:rsid w:val="00685C14"/>
    <w:rsid w:val="00690D25"/>
    <w:rsid w:val="00691304"/>
    <w:rsid w:val="006A045F"/>
    <w:rsid w:val="006A20B2"/>
    <w:rsid w:val="006A4F57"/>
    <w:rsid w:val="006B1A35"/>
    <w:rsid w:val="006B1E33"/>
    <w:rsid w:val="006B208B"/>
    <w:rsid w:val="006B34B1"/>
    <w:rsid w:val="006B3E7F"/>
    <w:rsid w:val="006B4BFD"/>
    <w:rsid w:val="006B5882"/>
    <w:rsid w:val="006B58E5"/>
    <w:rsid w:val="006B7547"/>
    <w:rsid w:val="006C2459"/>
    <w:rsid w:val="006C3D0C"/>
    <w:rsid w:val="006C454A"/>
    <w:rsid w:val="006C538C"/>
    <w:rsid w:val="006C65EB"/>
    <w:rsid w:val="006C72E8"/>
    <w:rsid w:val="006C7A5A"/>
    <w:rsid w:val="006D19D2"/>
    <w:rsid w:val="006D2564"/>
    <w:rsid w:val="006E10FC"/>
    <w:rsid w:val="006E3B4A"/>
    <w:rsid w:val="006E564F"/>
    <w:rsid w:val="006F3861"/>
    <w:rsid w:val="00703C2C"/>
    <w:rsid w:val="007055D7"/>
    <w:rsid w:val="0070568F"/>
    <w:rsid w:val="00707E17"/>
    <w:rsid w:val="00710E9F"/>
    <w:rsid w:val="00713218"/>
    <w:rsid w:val="007145D9"/>
    <w:rsid w:val="0071629A"/>
    <w:rsid w:val="0072026F"/>
    <w:rsid w:val="00732D5D"/>
    <w:rsid w:val="00733075"/>
    <w:rsid w:val="0073364F"/>
    <w:rsid w:val="007401A8"/>
    <w:rsid w:val="00740611"/>
    <w:rsid w:val="00740A6C"/>
    <w:rsid w:val="00744DC2"/>
    <w:rsid w:val="007465DA"/>
    <w:rsid w:val="00747DA4"/>
    <w:rsid w:val="00751868"/>
    <w:rsid w:val="00754D6B"/>
    <w:rsid w:val="00755B68"/>
    <w:rsid w:val="007563A9"/>
    <w:rsid w:val="00763BBB"/>
    <w:rsid w:val="007645C1"/>
    <w:rsid w:val="00764D96"/>
    <w:rsid w:val="00766F37"/>
    <w:rsid w:val="00770158"/>
    <w:rsid w:val="00774B81"/>
    <w:rsid w:val="0077563F"/>
    <w:rsid w:val="007756C1"/>
    <w:rsid w:val="00775B27"/>
    <w:rsid w:val="007767FC"/>
    <w:rsid w:val="0077693A"/>
    <w:rsid w:val="007771CC"/>
    <w:rsid w:val="00777745"/>
    <w:rsid w:val="00781BD9"/>
    <w:rsid w:val="007822DC"/>
    <w:rsid w:val="007830EA"/>
    <w:rsid w:val="00783F5B"/>
    <w:rsid w:val="007851D0"/>
    <w:rsid w:val="00787AC9"/>
    <w:rsid w:val="007901CF"/>
    <w:rsid w:val="0079184F"/>
    <w:rsid w:val="00793133"/>
    <w:rsid w:val="007952E8"/>
    <w:rsid w:val="00796C37"/>
    <w:rsid w:val="007A06E3"/>
    <w:rsid w:val="007A1798"/>
    <w:rsid w:val="007A2B0E"/>
    <w:rsid w:val="007A4AA2"/>
    <w:rsid w:val="007A4CC5"/>
    <w:rsid w:val="007A77E3"/>
    <w:rsid w:val="007B08F5"/>
    <w:rsid w:val="007B0ABC"/>
    <w:rsid w:val="007B398C"/>
    <w:rsid w:val="007B3C23"/>
    <w:rsid w:val="007B3C47"/>
    <w:rsid w:val="007B3F97"/>
    <w:rsid w:val="007B434C"/>
    <w:rsid w:val="007B439B"/>
    <w:rsid w:val="007B65FE"/>
    <w:rsid w:val="007B78DA"/>
    <w:rsid w:val="007C41B4"/>
    <w:rsid w:val="007C7023"/>
    <w:rsid w:val="007D0F14"/>
    <w:rsid w:val="007D53AB"/>
    <w:rsid w:val="007D6041"/>
    <w:rsid w:val="007D7473"/>
    <w:rsid w:val="007D7D81"/>
    <w:rsid w:val="007D7F4D"/>
    <w:rsid w:val="007E0AA9"/>
    <w:rsid w:val="007E41AF"/>
    <w:rsid w:val="007E7C0C"/>
    <w:rsid w:val="007F3DF3"/>
    <w:rsid w:val="007F40BA"/>
    <w:rsid w:val="007F6031"/>
    <w:rsid w:val="007F6830"/>
    <w:rsid w:val="00800865"/>
    <w:rsid w:val="00803075"/>
    <w:rsid w:val="00811DCA"/>
    <w:rsid w:val="00811ECE"/>
    <w:rsid w:val="008142B0"/>
    <w:rsid w:val="00814EA3"/>
    <w:rsid w:val="008152E9"/>
    <w:rsid w:val="00816F14"/>
    <w:rsid w:val="00827248"/>
    <w:rsid w:val="00833A82"/>
    <w:rsid w:val="00841557"/>
    <w:rsid w:val="00841A8C"/>
    <w:rsid w:val="00854134"/>
    <w:rsid w:val="00854D2A"/>
    <w:rsid w:val="008613AC"/>
    <w:rsid w:val="00861587"/>
    <w:rsid w:val="00861EBB"/>
    <w:rsid w:val="0086318F"/>
    <w:rsid w:val="00863DFD"/>
    <w:rsid w:val="00864905"/>
    <w:rsid w:val="008654D5"/>
    <w:rsid w:val="008661AE"/>
    <w:rsid w:val="00866C3F"/>
    <w:rsid w:val="008712A7"/>
    <w:rsid w:val="00872A53"/>
    <w:rsid w:val="00874210"/>
    <w:rsid w:val="00875162"/>
    <w:rsid w:val="00876A76"/>
    <w:rsid w:val="008839D7"/>
    <w:rsid w:val="00885E59"/>
    <w:rsid w:val="00886385"/>
    <w:rsid w:val="008865A9"/>
    <w:rsid w:val="0089044A"/>
    <w:rsid w:val="0089416B"/>
    <w:rsid w:val="008A2618"/>
    <w:rsid w:val="008A3FA4"/>
    <w:rsid w:val="008A5272"/>
    <w:rsid w:val="008B06C7"/>
    <w:rsid w:val="008B1075"/>
    <w:rsid w:val="008B41CD"/>
    <w:rsid w:val="008B45D7"/>
    <w:rsid w:val="008B60C5"/>
    <w:rsid w:val="008B79E5"/>
    <w:rsid w:val="008C1BDF"/>
    <w:rsid w:val="008C79B9"/>
    <w:rsid w:val="008D1202"/>
    <w:rsid w:val="008D20B1"/>
    <w:rsid w:val="008D24D2"/>
    <w:rsid w:val="008D57C1"/>
    <w:rsid w:val="008D656A"/>
    <w:rsid w:val="008E12F7"/>
    <w:rsid w:val="008E17E8"/>
    <w:rsid w:val="008E2E9E"/>
    <w:rsid w:val="008E35A4"/>
    <w:rsid w:val="008E41D3"/>
    <w:rsid w:val="008F196B"/>
    <w:rsid w:val="009002AA"/>
    <w:rsid w:val="00904D57"/>
    <w:rsid w:val="00904E0C"/>
    <w:rsid w:val="009062CB"/>
    <w:rsid w:val="00914F7A"/>
    <w:rsid w:val="0092111D"/>
    <w:rsid w:val="00923DD5"/>
    <w:rsid w:val="00926477"/>
    <w:rsid w:val="00930CB9"/>
    <w:rsid w:val="00932DF7"/>
    <w:rsid w:val="00940E5C"/>
    <w:rsid w:val="00941300"/>
    <w:rsid w:val="009453D0"/>
    <w:rsid w:val="009501CE"/>
    <w:rsid w:val="00951127"/>
    <w:rsid w:val="0095160A"/>
    <w:rsid w:val="0095544C"/>
    <w:rsid w:val="009633CD"/>
    <w:rsid w:val="00963967"/>
    <w:rsid w:val="0096489A"/>
    <w:rsid w:val="00964AC4"/>
    <w:rsid w:val="00965C87"/>
    <w:rsid w:val="00966539"/>
    <w:rsid w:val="009668BA"/>
    <w:rsid w:val="0097322C"/>
    <w:rsid w:val="00977D3C"/>
    <w:rsid w:val="009839F2"/>
    <w:rsid w:val="0098447B"/>
    <w:rsid w:val="00984803"/>
    <w:rsid w:val="00985081"/>
    <w:rsid w:val="00986759"/>
    <w:rsid w:val="009878D9"/>
    <w:rsid w:val="009917DD"/>
    <w:rsid w:val="00993B88"/>
    <w:rsid w:val="00993DD4"/>
    <w:rsid w:val="00997502"/>
    <w:rsid w:val="009A188E"/>
    <w:rsid w:val="009A699A"/>
    <w:rsid w:val="009A7E18"/>
    <w:rsid w:val="009C11A5"/>
    <w:rsid w:val="009C1EB3"/>
    <w:rsid w:val="009C3AFE"/>
    <w:rsid w:val="009C50A3"/>
    <w:rsid w:val="009C54CF"/>
    <w:rsid w:val="009D2549"/>
    <w:rsid w:val="009D6AA8"/>
    <w:rsid w:val="009E1A96"/>
    <w:rsid w:val="009E1A9A"/>
    <w:rsid w:val="009E1D47"/>
    <w:rsid w:val="009E5035"/>
    <w:rsid w:val="009F018B"/>
    <w:rsid w:val="009F42D9"/>
    <w:rsid w:val="009F4EEE"/>
    <w:rsid w:val="009F534F"/>
    <w:rsid w:val="009F55BE"/>
    <w:rsid w:val="009F5EFA"/>
    <w:rsid w:val="009F7D34"/>
    <w:rsid w:val="00A0077A"/>
    <w:rsid w:val="00A01E5E"/>
    <w:rsid w:val="00A02475"/>
    <w:rsid w:val="00A0364F"/>
    <w:rsid w:val="00A053CA"/>
    <w:rsid w:val="00A07E25"/>
    <w:rsid w:val="00A07EFD"/>
    <w:rsid w:val="00A1072E"/>
    <w:rsid w:val="00A137B9"/>
    <w:rsid w:val="00A13BFF"/>
    <w:rsid w:val="00A15349"/>
    <w:rsid w:val="00A217B2"/>
    <w:rsid w:val="00A2522E"/>
    <w:rsid w:val="00A279A8"/>
    <w:rsid w:val="00A27D60"/>
    <w:rsid w:val="00A35528"/>
    <w:rsid w:val="00A375EC"/>
    <w:rsid w:val="00A407D8"/>
    <w:rsid w:val="00A4467A"/>
    <w:rsid w:val="00A44FE5"/>
    <w:rsid w:val="00A46018"/>
    <w:rsid w:val="00A54FFC"/>
    <w:rsid w:val="00A576D8"/>
    <w:rsid w:val="00A602D8"/>
    <w:rsid w:val="00A60B53"/>
    <w:rsid w:val="00A641DF"/>
    <w:rsid w:val="00A647E3"/>
    <w:rsid w:val="00A72B75"/>
    <w:rsid w:val="00A76192"/>
    <w:rsid w:val="00A8013E"/>
    <w:rsid w:val="00A80BF1"/>
    <w:rsid w:val="00A829E5"/>
    <w:rsid w:val="00A82B73"/>
    <w:rsid w:val="00A869AD"/>
    <w:rsid w:val="00A86A8B"/>
    <w:rsid w:val="00A9470A"/>
    <w:rsid w:val="00A9524B"/>
    <w:rsid w:val="00A95C50"/>
    <w:rsid w:val="00A9658F"/>
    <w:rsid w:val="00A9675D"/>
    <w:rsid w:val="00A96A68"/>
    <w:rsid w:val="00A9752C"/>
    <w:rsid w:val="00AA0D87"/>
    <w:rsid w:val="00AA1300"/>
    <w:rsid w:val="00AA2777"/>
    <w:rsid w:val="00AA56B7"/>
    <w:rsid w:val="00AA5B25"/>
    <w:rsid w:val="00AA642D"/>
    <w:rsid w:val="00AA764F"/>
    <w:rsid w:val="00AB238E"/>
    <w:rsid w:val="00AB2CE3"/>
    <w:rsid w:val="00AB45E8"/>
    <w:rsid w:val="00AB6C71"/>
    <w:rsid w:val="00AB6FD5"/>
    <w:rsid w:val="00AB7D1B"/>
    <w:rsid w:val="00AC0A55"/>
    <w:rsid w:val="00AC40FB"/>
    <w:rsid w:val="00AC56DA"/>
    <w:rsid w:val="00AC5E72"/>
    <w:rsid w:val="00AC715E"/>
    <w:rsid w:val="00AC7A33"/>
    <w:rsid w:val="00AC7F3A"/>
    <w:rsid w:val="00AD0B0D"/>
    <w:rsid w:val="00AD1CF5"/>
    <w:rsid w:val="00AD293F"/>
    <w:rsid w:val="00AD5E71"/>
    <w:rsid w:val="00AE15D4"/>
    <w:rsid w:val="00AE2765"/>
    <w:rsid w:val="00AE3AEC"/>
    <w:rsid w:val="00AE5ED8"/>
    <w:rsid w:val="00AE6C21"/>
    <w:rsid w:val="00AF2A98"/>
    <w:rsid w:val="00AF3879"/>
    <w:rsid w:val="00AF5250"/>
    <w:rsid w:val="00AF53B4"/>
    <w:rsid w:val="00AF5F90"/>
    <w:rsid w:val="00AF7490"/>
    <w:rsid w:val="00B00302"/>
    <w:rsid w:val="00B00520"/>
    <w:rsid w:val="00B03C9E"/>
    <w:rsid w:val="00B05AC8"/>
    <w:rsid w:val="00B10340"/>
    <w:rsid w:val="00B136A0"/>
    <w:rsid w:val="00B13E0C"/>
    <w:rsid w:val="00B150FB"/>
    <w:rsid w:val="00B1657A"/>
    <w:rsid w:val="00B17237"/>
    <w:rsid w:val="00B17391"/>
    <w:rsid w:val="00B17B68"/>
    <w:rsid w:val="00B2293B"/>
    <w:rsid w:val="00B24F64"/>
    <w:rsid w:val="00B256B1"/>
    <w:rsid w:val="00B263D9"/>
    <w:rsid w:val="00B26714"/>
    <w:rsid w:val="00B36937"/>
    <w:rsid w:val="00B465E7"/>
    <w:rsid w:val="00B50D6F"/>
    <w:rsid w:val="00B50EA0"/>
    <w:rsid w:val="00B532F8"/>
    <w:rsid w:val="00B56081"/>
    <w:rsid w:val="00B649E8"/>
    <w:rsid w:val="00B6503D"/>
    <w:rsid w:val="00B7441D"/>
    <w:rsid w:val="00B76074"/>
    <w:rsid w:val="00B808D8"/>
    <w:rsid w:val="00B8370C"/>
    <w:rsid w:val="00B906E1"/>
    <w:rsid w:val="00B9127D"/>
    <w:rsid w:val="00B92D28"/>
    <w:rsid w:val="00B940D1"/>
    <w:rsid w:val="00BA6BBF"/>
    <w:rsid w:val="00BA7879"/>
    <w:rsid w:val="00BB0DFD"/>
    <w:rsid w:val="00BB108E"/>
    <w:rsid w:val="00BB30A4"/>
    <w:rsid w:val="00BB38FE"/>
    <w:rsid w:val="00BB3D19"/>
    <w:rsid w:val="00BB530B"/>
    <w:rsid w:val="00BB644E"/>
    <w:rsid w:val="00BC5B46"/>
    <w:rsid w:val="00BC77BF"/>
    <w:rsid w:val="00BD0185"/>
    <w:rsid w:val="00BD0AE3"/>
    <w:rsid w:val="00BD0AE4"/>
    <w:rsid w:val="00BD27FB"/>
    <w:rsid w:val="00BD69EE"/>
    <w:rsid w:val="00BD6CE8"/>
    <w:rsid w:val="00BD75CC"/>
    <w:rsid w:val="00BD79BD"/>
    <w:rsid w:val="00BE1642"/>
    <w:rsid w:val="00BE2747"/>
    <w:rsid w:val="00BE2854"/>
    <w:rsid w:val="00BE5632"/>
    <w:rsid w:val="00BE61B2"/>
    <w:rsid w:val="00BF3F63"/>
    <w:rsid w:val="00BF59CA"/>
    <w:rsid w:val="00BF68F5"/>
    <w:rsid w:val="00C07CA3"/>
    <w:rsid w:val="00C11DA7"/>
    <w:rsid w:val="00C128CA"/>
    <w:rsid w:val="00C20232"/>
    <w:rsid w:val="00C2550F"/>
    <w:rsid w:val="00C2689C"/>
    <w:rsid w:val="00C342EA"/>
    <w:rsid w:val="00C40BEE"/>
    <w:rsid w:val="00C42053"/>
    <w:rsid w:val="00C4400E"/>
    <w:rsid w:val="00C44B11"/>
    <w:rsid w:val="00C45C8A"/>
    <w:rsid w:val="00C4788E"/>
    <w:rsid w:val="00C47938"/>
    <w:rsid w:val="00C604FB"/>
    <w:rsid w:val="00C60537"/>
    <w:rsid w:val="00C65706"/>
    <w:rsid w:val="00C669B7"/>
    <w:rsid w:val="00C67296"/>
    <w:rsid w:val="00C745FB"/>
    <w:rsid w:val="00C74DFC"/>
    <w:rsid w:val="00C77643"/>
    <w:rsid w:val="00C80AFF"/>
    <w:rsid w:val="00C81A3E"/>
    <w:rsid w:val="00C8269A"/>
    <w:rsid w:val="00C830FE"/>
    <w:rsid w:val="00C857B6"/>
    <w:rsid w:val="00C90360"/>
    <w:rsid w:val="00C910BA"/>
    <w:rsid w:val="00C917E0"/>
    <w:rsid w:val="00C96300"/>
    <w:rsid w:val="00C965CA"/>
    <w:rsid w:val="00C96CB0"/>
    <w:rsid w:val="00CA4F4F"/>
    <w:rsid w:val="00CA5A0A"/>
    <w:rsid w:val="00CB0394"/>
    <w:rsid w:val="00CB24A2"/>
    <w:rsid w:val="00CB38DA"/>
    <w:rsid w:val="00CB3F0E"/>
    <w:rsid w:val="00CC2111"/>
    <w:rsid w:val="00CC587A"/>
    <w:rsid w:val="00CD0B5F"/>
    <w:rsid w:val="00CD59EA"/>
    <w:rsid w:val="00CD5C62"/>
    <w:rsid w:val="00CE41A1"/>
    <w:rsid w:val="00CE44E9"/>
    <w:rsid w:val="00CF7DC9"/>
    <w:rsid w:val="00D046C4"/>
    <w:rsid w:val="00D10E13"/>
    <w:rsid w:val="00D12A1A"/>
    <w:rsid w:val="00D13FEB"/>
    <w:rsid w:val="00D16F54"/>
    <w:rsid w:val="00D23559"/>
    <w:rsid w:val="00D24933"/>
    <w:rsid w:val="00D24BEA"/>
    <w:rsid w:val="00D35522"/>
    <w:rsid w:val="00D35A68"/>
    <w:rsid w:val="00D35F98"/>
    <w:rsid w:val="00D36582"/>
    <w:rsid w:val="00D36AE4"/>
    <w:rsid w:val="00D47060"/>
    <w:rsid w:val="00D5177F"/>
    <w:rsid w:val="00D53052"/>
    <w:rsid w:val="00D53ACE"/>
    <w:rsid w:val="00D554D8"/>
    <w:rsid w:val="00D7093E"/>
    <w:rsid w:val="00D70C35"/>
    <w:rsid w:val="00D71011"/>
    <w:rsid w:val="00D71B44"/>
    <w:rsid w:val="00D74A23"/>
    <w:rsid w:val="00D76752"/>
    <w:rsid w:val="00D76F20"/>
    <w:rsid w:val="00D776CA"/>
    <w:rsid w:val="00D80EEE"/>
    <w:rsid w:val="00D83DBB"/>
    <w:rsid w:val="00D91647"/>
    <w:rsid w:val="00D95873"/>
    <w:rsid w:val="00D967A1"/>
    <w:rsid w:val="00D97017"/>
    <w:rsid w:val="00DA148F"/>
    <w:rsid w:val="00DA4CC3"/>
    <w:rsid w:val="00DA67C7"/>
    <w:rsid w:val="00DB4CC3"/>
    <w:rsid w:val="00DB5E35"/>
    <w:rsid w:val="00DB7924"/>
    <w:rsid w:val="00DC30DD"/>
    <w:rsid w:val="00DC327B"/>
    <w:rsid w:val="00DC7471"/>
    <w:rsid w:val="00DD6FA8"/>
    <w:rsid w:val="00DE2053"/>
    <w:rsid w:val="00DE2FAC"/>
    <w:rsid w:val="00DE6711"/>
    <w:rsid w:val="00DF0A49"/>
    <w:rsid w:val="00DF2194"/>
    <w:rsid w:val="00DF4AD3"/>
    <w:rsid w:val="00DF56E2"/>
    <w:rsid w:val="00DF5E66"/>
    <w:rsid w:val="00DF6DA0"/>
    <w:rsid w:val="00E00747"/>
    <w:rsid w:val="00E01766"/>
    <w:rsid w:val="00E03E61"/>
    <w:rsid w:val="00E05AFA"/>
    <w:rsid w:val="00E07593"/>
    <w:rsid w:val="00E07802"/>
    <w:rsid w:val="00E117B0"/>
    <w:rsid w:val="00E12724"/>
    <w:rsid w:val="00E127D1"/>
    <w:rsid w:val="00E13284"/>
    <w:rsid w:val="00E151E6"/>
    <w:rsid w:val="00E15768"/>
    <w:rsid w:val="00E2067B"/>
    <w:rsid w:val="00E217F2"/>
    <w:rsid w:val="00E22140"/>
    <w:rsid w:val="00E245F8"/>
    <w:rsid w:val="00E2464B"/>
    <w:rsid w:val="00E24EF8"/>
    <w:rsid w:val="00E25BFD"/>
    <w:rsid w:val="00E25DC0"/>
    <w:rsid w:val="00E321E2"/>
    <w:rsid w:val="00E32465"/>
    <w:rsid w:val="00E32A4F"/>
    <w:rsid w:val="00E32E7E"/>
    <w:rsid w:val="00E33DB2"/>
    <w:rsid w:val="00E42FC1"/>
    <w:rsid w:val="00E436D2"/>
    <w:rsid w:val="00E43B41"/>
    <w:rsid w:val="00E44E0E"/>
    <w:rsid w:val="00E4578F"/>
    <w:rsid w:val="00E45B3E"/>
    <w:rsid w:val="00E4763D"/>
    <w:rsid w:val="00E525A0"/>
    <w:rsid w:val="00E54DC9"/>
    <w:rsid w:val="00E56A59"/>
    <w:rsid w:val="00E620A5"/>
    <w:rsid w:val="00E72C88"/>
    <w:rsid w:val="00E735FE"/>
    <w:rsid w:val="00E81241"/>
    <w:rsid w:val="00E8231B"/>
    <w:rsid w:val="00E82380"/>
    <w:rsid w:val="00E82B42"/>
    <w:rsid w:val="00E83173"/>
    <w:rsid w:val="00E8327C"/>
    <w:rsid w:val="00E832A8"/>
    <w:rsid w:val="00E83754"/>
    <w:rsid w:val="00E858E5"/>
    <w:rsid w:val="00E8787C"/>
    <w:rsid w:val="00E91219"/>
    <w:rsid w:val="00E91875"/>
    <w:rsid w:val="00E92305"/>
    <w:rsid w:val="00E95FB8"/>
    <w:rsid w:val="00E96E2B"/>
    <w:rsid w:val="00EA06DD"/>
    <w:rsid w:val="00EA10BB"/>
    <w:rsid w:val="00EA46AE"/>
    <w:rsid w:val="00EA4979"/>
    <w:rsid w:val="00EA7DBE"/>
    <w:rsid w:val="00EB03FA"/>
    <w:rsid w:val="00EB0DEE"/>
    <w:rsid w:val="00EB215F"/>
    <w:rsid w:val="00EB264E"/>
    <w:rsid w:val="00EB26D9"/>
    <w:rsid w:val="00EB6D8E"/>
    <w:rsid w:val="00EC1EED"/>
    <w:rsid w:val="00EC295C"/>
    <w:rsid w:val="00ED1301"/>
    <w:rsid w:val="00ED2DCC"/>
    <w:rsid w:val="00ED65C9"/>
    <w:rsid w:val="00EE1F0D"/>
    <w:rsid w:val="00EE344E"/>
    <w:rsid w:val="00EE6289"/>
    <w:rsid w:val="00EF068B"/>
    <w:rsid w:val="00EF0922"/>
    <w:rsid w:val="00EF1E53"/>
    <w:rsid w:val="00EF4779"/>
    <w:rsid w:val="00EF5D87"/>
    <w:rsid w:val="00EF6864"/>
    <w:rsid w:val="00EF79AE"/>
    <w:rsid w:val="00F0049E"/>
    <w:rsid w:val="00F00898"/>
    <w:rsid w:val="00F05DAB"/>
    <w:rsid w:val="00F06563"/>
    <w:rsid w:val="00F10D03"/>
    <w:rsid w:val="00F114DB"/>
    <w:rsid w:val="00F129DE"/>
    <w:rsid w:val="00F170A8"/>
    <w:rsid w:val="00F23667"/>
    <w:rsid w:val="00F24329"/>
    <w:rsid w:val="00F264D3"/>
    <w:rsid w:val="00F3052E"/>
    <w:rsid w:val="00F3181C"/>
    <w:rsid w:val="00F32567"/>
    <w:rsid w:val="00F36D83"/>
    <w:rsid w:val="00F41A4D"/>
    <w:rsid w:val="00F474A3"/>
    <w:rsid w:val="00F47C62"/>
    <w:rsid w:val="00F5092B"/>
    <w:rsid w:val="00F55286"/>
    <w:rsid w:val="00F63D8C"/>
    <w:rsid w:val="00F64432"/>
    <w:rsid w:val="00F64992"/>
    <w:rsid w:val="00F655C2"/>
    <w:rsid w:val="00F65D55"/>
    <w:rsid w:val="00F7202E"/>
    <w:rsid w:val="00F755B6"/>
    <w:rsid w:val="00F75930"/>
    <w:rsid w:val="00F80E42"/>
    <w:rsid w:val="00F85135"/>
    <w:rsid w:val="00F92664"/>
    <w:rsid w:val="00F92EB9"/>
    <w:rsid w:val="00F94713"/>
    <w:rsid w:val="00F95713"/>
    <w:rsid w:val="00F96A33"/>
    <w:rsid w:val="00FA0E12"/>
    <w:rsid w:val="00FA2931"/>
    <w:rsid w:val="00FA3383"/>
    <w:rsid w:val="00FB233D"/>
    <w:rsid w:val="00FB2AD3"/>
    <w:rsid w:val="00FB35FB"/>
    <w:rsid w:val="00FB4E73"/>
    <w:rsid w:val="00FB6670"/>
    <w:rsid w:val="00FB7251"/>
    <w:rsid w:val="00FB7A52"/>
    <w:rsid w:val="00FC00FF"/>
    <w:rsid w:val="00FC2833"/>
    <w:rsid w:val="00FC2ECF"/>
    <w:rsid w:val="00FD2E71"/>
    <w:rsid w:val="00FD36C1"/>
    <w:rsid w:val="00FD4922"/>
    <w:rsid w:val="00FE15A6"/>
    <w:rsid w:val="00FE24BA"/>
    <w:rsid w:val="00FE33A5"/>
    <w:rsid w:val="00FE569F"/>
    <w:rsid w:val="00FF02A0"/>
    <w:rsid w:val="00FF349D"/>
    <w:rsid w:val="00FF3DF3"/>
    <w:rsid w:val="00FF565E"/>
    <w:rsid w:val="00FF5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1A0595"/>
  <w15:docId w15:val="{95CF0815-3375-4359-80A9-EBA841A06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2E8"/>
    <w:rPr>
      <w:sz w:val="24"/>
      <w:szCs w:val="24"/>
    </w:rPr>
  </w:style>
  <w:style w:type="paragraph" w:styleId="Heading1">
    <w:name w:val="heading 1"/>
    <w:basedOn w:val="Normal"/>
    <w:next w:val="Normal"/>
    <w:qFormat/>
    <w:rsid w:val="00D35F98"/>
    <w:pPr>
      <w:keepNext/>
      <w:jc w:val="center"/>
      <w:outlineLvl w:val="0"/>
    </w:pPr>
    <w:rPr>
      <w:b/>
    </w:rPr>
  </w:style>
  <w:style w:type="paragraph" w:styleId="Heading2">
    <w:name w:val="heading 2"/>
    <w:basedOn w:val="Normal"/>
    <w:next w:val="Normal"/>
    <w:qFormat/>
    <w:rsid w:val="00D35F98"/>
    <w:pPr>
      <w:keepNext/>
      <w:outlineLvl w:val="1"/>
    </w:pPr>
    <w:rPr>
      <w:b/>
      <w:u w:val="single"/>
    </w:rPr>
  </w:style>
  <w:style w:type="paragraph" w:styleId="Heading3">
    <w:name w:val="heading 3"/>
    <w:basedOn w:val="Normal"/>
    <w:next w:val="Normal"/>
    <w:qFormat/>
    <w:rsid w:val="00D35F98"/>
    <w:pPr>
      <w:keepNext/>
      <w:outlineLvl w:val="2"/>
    </w:pPr>
  </w:style>
  <w:style w:type="paragraph" w:styleId="Heading4">
    <w:name w:val="heading 4"/>
    <w:basedOn w:val="Normal"/>
    <w:next w:val="Normal"/>
    <w:qFormat/>
    <w:rsid w:val="00D35F98"/>
    <w:pPr>
      <w:keepNext/>
      <w:jc w:val="center"/>
      <w:outlineLvl w:val="3"/>
    </w:pPr>
    <w:rPr>
      <w:b/>
      <w:sz w:val="28"/>
    </w:rPr>
  </w:style>
  <w:style w:type="paragraph" w:styleId="Heading5">
    <w:name w:val="heading 5"/>
    <w:basedOn w:val="Normal"/>
    <w:next w:val="Normal"/>
    <w:qFormat/>
    <w:rsid w:val="00D35F98"/>
    <w:pPr>
      <w:keepNext/>
      <w:outlineLvl w:val="4"/>
    </w:pPr>
    <w:rPr>
      <w:b/>
      <w:sz w:val="22"/>
    </w:rPr>
  </w:style>
  <w:style w:type="paragraph" w:styleId="Heading6">
    <w:name w:val="heading 6"/>
    <w:basedOn w:val="Normal"/>
    <w:next w:val="Normal"/>
    <w:qFormat/>
    <w:rsid w:val="00D35F98"/>
    <w:pPr>
      <w:keepNext/>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64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D35F98"/>
    <w:pPr>
      <w:jc w:val="center"/>
    </w:pPr>
    <w:rPr>
      <w:b/>
      <w:sz w:val="28"/>
    </w:rPr>
  </w:style>
  <w:style w:type="paragraph" w:styleId="BodyText">
    <w:name w:val="Body Text"/>
    <w:basedOn w:val="Normal"/>
    <w:link w:val="BodyTextChar"/>
    <w:rsid w:val="00D35F98"/>
  </w:style>
  <w:style w:type="paragraph" w:styleId="BodyText2">
    <w:name w:val="Body Text 2"/>
    <w:basedOn w:val="Normal"/>
    <w:link w:val="BodyText2Char"/>
    <w:rsid w:val="00D35F98"/>
    <w:rPr>
      <w:sz w:val="22"/>
    </w:rPr>
  </w:style>
  <w:style w:type="paragraph" w:styleId="Header">
    <w:name w:val="header"/>
    <w:basedOn w:val="Normal"/>
    <w:rsid w:val="00D35F98"/>
    <w:pPr>
      <w:tabs>
        <w:tab w:val="center" w:pos="4320"/>
        <w:tab w:val="right" w:pos="8640"/>
      </w:tabs>
    </w:pPr>
    <w:rPr>
      <w:sz w:val="20"/>
    </w:rPr>
  </w:style>
  <w:style w:type="paragraph" w:styleId="Footer">
    <w:name w:val="footer"/>
    <w:basedOn w:val="Normal"/>
    <w:link w:val="FooterChar"/>
    <w:uiPriority w:val="99"/>
    <w:rsid w:val="00D35F98"/>
    <w:pPr>
      <w:tabs>
        <w:tab w:val="center" w:pos="4320"/>
        <w:tab w:val="right" w:pos="8640"/>
      </w:tabs>
    </w:pPr>
  </w:style>
  <w:style w:type="character" w:styleId="PageNumber">
    <w:name w:val="page number"/>
    <w:basedOn w:val="DefaultParagraphFont"/>
    <w:rsid w:val="00D35F98"/>
  </w:style>
  <w:style w:type="paragraph" w:styleId="Subtitle">
    <w:name w:val="Subtitle"/>
    <w:basedOn w:val="Normal"/>
    <w:qFormat/>
    <w:rsid w:val="00D35F98"/>
    <w:pPr>
      <w:jc w:val="center"/>
    </w:pPr>
    <w:rPr>
      <w:b/>
    </w:rPr>
  </w:style>
  <w:style w:type="character" w:styleId="Hyperlink">
    <w:name w:val="Hyperlink"/>
    <w:uiPriority w:val="99"/>
    <w:rsid w:val="00D35F98"/>
    <w:rPr>
      <w:color w:val="0000FF"/>
      <w:u w:val="single"/>
    </w:rPr>
  </w:style>
  <w:style w:type="paragraph" w:styleId="NormalWeb">
    <w:name w:val="Normal (Web)"/>
    <w:basedOn w:val="Normal"/>
    <w:uiPriority w:val="99"/>
    <w:rsid w:val="00D35F98"/>
    <w:pPr>
      <w:spacing w:before="100" w:beforeAutospacing="1" w:after="100" w:afterAutospacing="1"/>
    </w:pPr>
  </w:style>
  <w:style w:type="character" w:styleId="Strong">
    <w:name w:val="Strong"/>
    <w:uiPriority w:val="22"/>
    <w:qFormat/>
    <w:rsid w:val="00D35F98"/>
    <w:rPr>
      <w:b/>
      <w:bCs/>
    </w:rPr>
  </w:style>
  <w:style w:type="paragraph" w:styleId="BalloonText">
    <w:name w:val="Balloon Text"/>
    <w:basedOn w:val="Normal"/>
    <w:link w:val="BalloonTextChar"/>
    <w:uiPriority w:val="99"/>
    <w:semiHidden/>
    <w:rsid w:val="00D35F98"/>
    <w:rPr>
      <w:rFonts w:ascii="Tahoma" w:hAnsi="Tahoma" w:cs="Tahoma"/>
      <w:sz w:val="16"/>
      <w:szCs w:val="16"/>
    </w:rPr>
  </w:style>
  <w:style w:type="character" w:styleId="FollowedHyperlink">
    <w:name w:val="FollowedHyperlink"/>
    <w:rsid w:val="00D35F98"/>
    <w:rPr>
      <w:color w:val="800080"/>
      <w:u w:val="single"/>
    </w:rPr>
  </w:style>
  <w:style w:type="character" w:styleId="CommentReference">
    <w:name w:val="annotation reference"/>
    <w:rsid w:val="004E4D0A"/>
    <w:rPr>
      <w:sz w:val="16"/>
      <w:szCs w:val="16"/>
    </w:rPr>
  </w:style>
  <w:style w:type="paragraph" w:styleId="CommentText">
    <w:name w:val="annotation text"/>
    <w:basedOn w:val="Normal"/>
    <w:link w:val="CommentTextChar"/>
    <w:rsid w:val="004E4D0A"/>
    <w:rPr>
      <w:sz w:val="20"/>
      <w:szCs w:val="20"/>
    </w:rPr>
  </w:style>
  <w:style w:type="character" w:customStyle="1" w:styleId="CommentTextChar">
    <w:name w:val="Comment Text Char"/>
    <w:basedOn w:val="DefaultParagraphFont"/>
    <w:link w:val="CommentText"/>
    <w:rsid w:val="004E4D0A"/>
  </w:style>
  <w:style w:type="paragraph" w:styleId="CommentSubject">
    <w:name w:val="annotation subject"/>
    <w:basedOn w:val="CommentText"/>
    <w:next w:val="CommentText"/>
    <w:link w:val="CommentSubjectChar"/>
    <w:rsid w:val="004E4D0A"/>
    <w:rPr>
      <w:b/>
      <w:bCs/>
    </w:rPr>
  </w:style>
  <w:style w:type="character" w:customStyle="1" w:styleId="CommentSubjectChar">
    <w:name w:val="Comment Subject Char"/>
    <w:link w:val="CommentSubject"/>
    <w:rsid w:val="004E4D0A"/>
    <w:rPr>
      <w:b/>
      <w:bCs/>
    </w:rPr>
  </w:style>
  <w:style w:type="character" w:customStyle="1" w:styleId="FooterChar">
    <w:name w:val="Footer Char"/>
    <w:link w:val="Footer"/>
    <w:uiPriority w:val="99"/>
    <w:rsid w:val="00904E0C"/>
    <w:rPr>
      <w:sz w:val="24"/>
      <w:szCs w:val="24"/>
    </w:rPr>
  </w:style>
  <w:style w:type="table" w:styleId="Table3Deffects3">
    <w:name w:val="Table 3D effects 3"/>
    <w:basedOn w:val="TableNormal"/>
    <w:rsid w:val="001B7DF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B7DF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C20232"/>
    <w:rPr>
      <w:sz w:val="24"/>
      <w:szCs w:val="24"/>
    </w:rPr>
  </w:style>
  <w:style w:type="paragraph" w:styleId="PlainText">
    <w:name w:val="Plain Text"/>
    <w:basedOn w:val="Normal"/>
    <w:link w:val="PlainTextChar"/>
    <w:uiPriority w:val="99"/>
    <w:unhideWhenUsed/>
    <w:rsid w:val="00DA67C7"/>
    <w:rPr>
      <w:rFonts w:ascii="Calibri" w:hAnsi="Calibri"/>
      <w:sz w:val="22"/>
      <w:szCs w:val="21"/>
    </w:rPr>
  </w:style>
  <w:style w:type="character" w:customStyle="1" w:styleId="PlainTextChar">
    <w:name w:val="Plain Text Char"/>
    <w:link w:val="PlainText"/>
    <w:uiPriority w:val="99"/>
    <w:rsid w:val="00DA67C7"/>
    <w:rPr>
      <w:rFonts w:ascii="Calibri" w:hAnsi="Calibri"/>
      <w:sz w:val="22"/>
      <w:szCs w:val="21"/>
    </w:rPr>
  </w:style>
  <w:style w:type="paragraph" w:styleId="HTMLPreformatted">
    <w:name w:val="HTML Preformatted"/>
    <w:basedOn w:val="Normal"/>
    <w:link w:val="HTMLPreformattedChar"/>
    <w:rsid w:val="00EF68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character" w:customStyle="1" w:styleId="HTMLPreformattedChar">
    <w:name w:val="HTML Preformatted Char"/>
    <w:link w:val="HTMLPreformatted"/>
    <w:rsid w:val="00EF6864"/>
    <w:rPr>
      <w:rFonts w:ascii="Arial Unicode MS" w:eastAsia="Arial Unicode MS" w:hAnsi="Arial Unicode MS" w:cs="Arial Unicode MS"/>
    </w:rPr>
  </w:style>
  <w:style w:type="character" w:customStyle="1" w:styleId="BodyTextChar">
    <w:name w:val="Body Text Char"/>
    <w:link w:val="BodyText"/>
    <w:rsid w:val="00D71011"/>
    <w:rPr>
      <w:sz w:val="24"/>
      <w:szCs w:val="24"/>
    </w:rPr>
  </w:style>
  <w:style w:type="table" w:styleId="TableElegant">
    <w:name w:val="Table Elegant"/>
    <w:basedOn w:val="TableNormal"/>
    <w:rsid w:val="00E620A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BodyTextIndent2">
    <w:name w:val="Body Text Indent 2"/>
    <w:basedOn w:val="Normal"/>
    <w:link w:val="BodyTextIndent2Char"/>
    <w:unhideWhenUsed/>
    <w:rsid w:val="0062039D"/>
    <w:pPr>
      <w:spacing w:after="120" w:line="480" w:lineRule="auto"/>
      <w:ind w:left="360"/>
    </w:pPr>
  </w:style>
  <w:style w:type="character" w:customStyle="1" w:styleId="BodyTextIndent2Char">
    <w:name w:val="Body Text Indent 2 Char"/>
    <w:link w:val="BodyTextIndent2"/>
    <w:rsid w:val="0062039D"/>
    <w:rPr>
      <w:sz w:val="24"/>
      <w:szCs w:val="24"/>
    </w:rPr>
  </w:style>
  <w:style w:type="character" w:customStyle="1" w:styleId="TitleChar">
    <w:name w:val="Title Char"/>
    <w:link w:val="Title"/>
    <w:rsid w:val="00AA642D"/>
    <w:rPr>
      <w:b/>
      <w:sz w:val="28"/>
      <w:szCs w:val="24"/>
    </w:rPr>
  </w:style>
  <w:style w:type="character" w:customStyle="1" w:styleId="BodyText2Char">
    <w:name w:val="Body Text 2 Char"/>
    <w:link w:val="BodyText2"/>
    <w:rsid w:val="00965C87"/>
    <w:rPr>
      <w:sz w:val="22"/>
      <w:szCs w:val="24"/>
    </w:rPr>
  </w:style>
  <w:style w:type="paragraph" w:styleId="NoSpacing">
    <w:name w:val="No Spacing"/>
    <w:uiPriority w:val="1"/>
    <w:qFormat/>
    <w:rsid w:val="009E1A9A"/>
    <w:rPr>
      <w:rFonts w:ascii="Calibri" w:eastAsia="Calibri" w:hAnsi="Calibri"/>
      <w:sz w:val="22"/>
      <w:szCs w:val="22"/>
    </w:rPr>
  </w:style>
  <w:style w:type="character" w:styleId="PlaceholderText">
    <w:name w:val="Placeholder Text"/>
    <w:uiPriority w:val="99"/>
    <w:semiHidden/>
    <w:rsid w:val="003F5CEA"/>
    <w:rPr>
      <w:color w:val="808080"/>
    </w:rPr>
  </w:style>
  <w:style w:type="paragraph" w:styleId="TOCHeading">
    <w:name w:val="TOC Heading"/>
    <w:basedOn w:val="Heading1"/>
    <w:next w:val="Normal"/>
    <w:uiPriority w:val="39"/>
    <w:semiHidden/>
    <w:unhideWhenUsed/>
    <w:qFormat/>
    <w:rsid w:val="00C2689C"/>
    <w:pPr>
      <w:keepLines/>
      <w:spacing w:before="480" w:line="276" w:lineRule="auto"/>
      <w:jc w:val="left"/>
      <w:outlineLvl w:val="9"/>
    </w:pPr>
    <w:rPr>
      <w:rFonts w:ascii="Cambria" w:eastAsia="MS Gothic" w:hAnsi="Cambria"/>
      <w:bCs/>
      <w:color w:val="365F91"/>
      <w:sz w:val="28"/>
      <w:szCs w:val="28"/>
      <w:lang w:eastAsia="ja-JP"/>
    </w:rPr>
  </w:style>
  <w:style w:type="paragraph" w:styleId="TOC2">
    <w:name w:val="toc 2"/>
    <w:basedOn w:val="Normal"/>
    <w:next w:val="Normal"/>
    <w:autoRedefine/>
    <w:uiPriority w:val="39"/>
    <w:rsid w:val="00C2689C"/>
    <w:pPr>
      <w:ind w:left="240"/>
    </w:pPr>
  </w:style>
  <w:style w:type="paragraph" w:styleId="TOC1">
    <w:name w:val="toc 1"/>
    <w:basedOn w:val="Normal"/>
    <w:next w:val="Normal"/>
    <w:autoRedefine/>
    <w:uiPriority w:val="39"/>
    <w:rsid w:val="00C2689C"/>
  </w:style>
  <w:style w:type="paragraph" w:styleId="TOC3">
    <w:name w:val="toc 3"/>
    <w:basedOn w:val="Normal"/>
    <w:next w:val="Normal"/>
    <w:autoRedefine/>
    <w:uiPriority w:val="39"/>
    <w:rsid w:val="00C2689C"/>
    <w:pPr>
      <w:ind w:left="480"/>
    </w:pPr>
  </w:style>
  <w:style w:type="paragraph" w:styleId="ListParagraph">
    <w:name w:val="List Paragraph"/>
    <w:basedOn w:val="Normal"/>
    <w:uiPriority w:val="34"/>
    <w:qFormat/>
    <w:rsid w:val="00147925"/>
    <w:pPr>
      <w:ind w:left="720"/>
      <w:contextualSpacing/>
    </w:pPr>
  </w:style>
  <w:style w:type="character" w:customStyle="1" w:styleId="BalloonTextChar">
    <w:name w:val="Balloon Text Char"/>
    <w:basedOn w:val="DefaultParagraphFont"/>
    <w:link w:val="BalloonText"/>
    <w:uiPriority w:val="99"/>
    <w:semiHidden/>
    <w:rsid w:val="004B31FB"/>
    <w:rPr>
      <w:rFonts w:ascii="Tahoma" w:hAnsi="Tahoma" w:cs="Tahoma"/>
      <w:sz w:val="16"/>
      <w:szCs w:val="16"/>
    </w:rPr>
  </w:style>
  <w:style w:type="character" w:styleId="HTMLAcronym">
    <w:name w:val="HTML Acronym"/>
    <w:basedOn w:val="DefaultParagraphFont"/>
    <w:uiPriority w:val="99"/>
    <w:semiHidden/>
    <w:unhideWhenUsed/>
    <w:rsid w:val="009E5035"/>
  </w:style>
  <w:style w:type="character" w:styleId="UnresolvedMention">
    <w:name w:val="Unresolved Mention"/>
    <w:basedOn w:val="DefaultParagraphFont"/>
    <w:uiPriority w:val="99"/>
    <w:semiHidden/>
    <w:unhideWhenUsed/>
    <w:rsid w:val="004D6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559467">
      <w:bodyDiv w:val="1"/>
      <w:marLeft w:val="0"/>
      <w:marRight w:val="0"/>
      <w:marTop w:val="0"/>
      <w:marBottom w:val="0"/>
      <w:divBdr>
        <w:top w:val="none" w:sz="0" w:space="0" w:color="auto"/>
        <w:left w:val="none" w:sz="0" w:space="0" w:color="auto"/>
        <w:bottom w:val="none" w:sz="0" w:space="0" w:color="auto"/>
        <w:right w:val="none" w:sz="0" w:space="0" w:color="auto"/>
      </w:divBdr>
      <w:divsChild>
        <w:div w:id="1143427876">
          <w:marLeft w:val="0"/>
          <w:marRight w:val="0"/>
          <w:marTop w:val="0"/>
          <w:marBottom w:val="0"/>
          <w:divBdr>
            <w:top w:val="none" w:sz="0" w:space="0" w:color="auto"/>
            <w:left w:val="none" w:sz="0" w:space="0" w:color="auto"/>
            <w:bottom w:val="none" w:sz="0" w:space="0" w:color="auto"/>
            <w:right w:val="none" w:sz="0" w:space="0" w:color="auto"/>
          </w:divBdr>
        </w:div>
        <w:div w:id="948665300">
          <w:marLeft w:val="0"/>
          <w:marRight w:val="0"/>
          <w:marTop w:val="0"/>
          <w:marBottom w:val="0"/>
          <w:divBdr>
            <w:top w:val="none" w:sz="0" w:space="0" w:color="auto"/>
            <w:left w:val="none" w:sz="0" w:space="0" w:color="auto"/>
            <w:bottom w:val="none" w:sz="0" w:space="0" w:color="auto"/>
            <w:right w:val="none" w:sz="0" w:space="0" w:color="auto"/>
          </w:divBdr>
        </w:div>
        <w:div w:id="589697481">
          <w:marLeft w:val="0"/>
          <w:marRight w:val="0"/>
          <w:marTop w:val="0"/>
          <w:marBottom w:val="0"/>
          <w:divBdr>
            <w:top w:val="none" w:sz="0" w:space="0" w:color="auto"/>
            <w:left w:val="none" w:sz="0" w:space="0" w:color="auto"/>
            <w:bottom w:val="none" w:sz="0" w:space="0" w:color="auto"/>
            <w:right w:val="none" w:sz="0" w:space="0" w:color="auto"/>
          </w:divBdr>
        </w:div>
        <w:div w:id="1178694735">
          <w:marLeft w:val="0"/>
          <w:marRight w:val="0"/>
          <w:marTop w:val="0"/>
          <w:marBottom w:val="0"/>
          <w:divBdr>
            <w:top w:val="none" w:sz="0" w:space="0" w:color="auto"/>
            <w:left w:val="none" w:sz="0" w:space="0" w:color="auto"/>
            <w:bottom w:val="none" w:sz="0" w:space="0" w:color="auto"/>
            <w:right w:val="none" w:sz="0" w:space="0" w:color="auto"/>
          </w:divBdr>
        </w:div>
        <w:div w:id="539244719">
          <w:marLeft w:val="0"/>
          <w:marRight w:val="0"/>
          <w:marTop w:val="0"/>
          <w:marBottom w:val="0"/>
          <w:divBdr>
            <w:top w:val="none" w:sz="0" w:space="0" w:color="auto"/>
            <w:left w:val="none" w:sz="0" w:space="0" w:color="auto"/>
            <w:bottom w:val="none" w:sz="0" w:space="0" w:color="auto"/>
            <w:right w:val="none" w:sz="0" w:space="0" w:color="auto"/>
          </w:divBdr>
        </w:div>
        <w:div w:id="578488490">
          <w:marLeft w:val="0"/>
          <w:marRight w:val="0"/>
          <w:marTop w:val="0"/>
          <w:marBottom w:val="0"/>
          <w:divBdr>
            <w:top w:val="none" w:sz="0" w:space="0" w:color="auto"/>
            <w:left w:val="none" w:sz="0" w:space="0" w:color="auto"/>
            <w:bottom w:val="none" w:sz="0" w:space="0" w:color="auto"/>
            <w:right w:val="none" w:sz="0" w:space="0" w:color="auto"/>
          </w:divBdr>
        </w:div>
        <w:div w:id="1763257543">
          <w:marLeft w:val="0"/>
          <w:marRight w:val="0"/>
          <w:marTop w:val="0"/>
          <w:marBottom w:val="0"/>
          <w:divBdr>
            <w:top w:val="none" w:sz="0" w:space="0" w:color="auto"/>
            <w:left w:val="none" w:sz="0" w:space="0" w:color="auto"/>
            <w:bottom w:val="none" w:sz="0" w:space="0" w:color="auto"/>
            <w:right w:val="none" w:sz="0" w:space="0" w:color="auto"/>
          </w:divBdr>
        </w:div>
        <w:div w:id="1642886826">
          <w:marLeft w:val="0"/>
          <w:marRight w:val="0"/>
          <w:marTop w:val="0"/>
          <w:marBottom w:val="0"/>
          <w:divBdr>
            <w:top w:val="none" w:sz="0" w:space="0" w:color="auto"/>
            <w:left w:val="none" w:sz="0" w:space="0" w:color="auto"/>
            <w:bottom w:val="none" w:sz="0" w:space="0" w:color="auto"/>
            <w:right w:val="none" w:sz="0" w:space="0" w:color="auto"/>
          </w:divBdr>
        </w:div>
      </w:divsChild>
    </w:div>
    <w:div w:id="311756041">
      <w:bodyDiv w:val="1"/>
      <w:marLeft w:val="0"/>
      <w:marRight w:val="0"/>
      <w:marTop w:val="0"/>
      <w:marBottom w:val="0"/>
      <w:divBdr>
        <w:top w:val="none" w:sz="0" w:space="0" w:color="auto"/>
        <w:left w:val="none" w:sz="0" w:space="0" w:color="auto"/>
        <w:bottom w:val="none" w:sz="0" w:space="0" w:color="auto"/>
        <w:right w:val="none" w:sz="0" w:space="0" w:color="auto"/>
      </w:divBdr>
    </w:div>
    <w:div w:id="367531336">
      <w:bodyDiv w:val="1"/>
      <w:marLeft w:val="0"/>
      <w:marRight w:val="0"/>
      <w:marTop w:val="0"/>
      <w:marBottom w:val="0"/>
      <w:divBdr>
        <w:top w:val="none" w:sz="0" w:space="0" w:color="auto"/>
        <w:left w:val="none" w:sz="0" w:space="0" w:color="auto"/>
        <w:bottom w:val="none" w:sz="0" w:space="0" w:color="auto"/>
        <w:right w:val="none" w:sz="0" w:space="0" w:color="auto"/>
      </w:divBdr>
    </w:div>
    <w:div w:id="466821132">
      <w:bodyDiv w:val="1"/>
      <w:marLeft w:val="0"/>
      <w:marRight w:val="0"/>
      <w:marTop w:val="0"/>
      <w:marBottom w:val="0"/>
      <w:divBdr>
        <w:top w:val="none" w:sz="0" w:space="0" w:color="auto"/>
        <w:left w:val="none" w:sz="0" w:space="0" w:color="auto"/>
        <w:bottom w:val="none" w:sz="0" w:space="0" w:color="auto"/>
        <w:right w:val="none" w:sz="0" w:space="0" w:color="auto"/>
      </w:divBdr>
    </w:div>
    <w:div w:id="581379812">
      <w:bodyDiv w:val="1"/>
      <w:marLeft w:val="0"/>
      <w:marRight w:val="0"/>
      <w:marTop w:val="0"/>
      <w:marBottom w:val="0"/>
      <w:divBdr>
        <w:top w:val="none" w:sz="0" w:space="0" w:color="auto"/>
        <w:left w:val="none" w:sz="0" w:space="0" w:color="auto"/>
        <w:bottom w:val="none" w:sz="0" w:space="0" w:color="auto"/>
        <w:right w:val="none" w:sz="0" w:space="0" w:color="auto"/>
      </w:divBdr>
    </w:div>
    <w:div w:id="596330486">
      <w:bodyDiv w:val="1"/>
      <w:marLeft w:val="0"/>
      <w:marRight w:val="0"/>
      <w:marTop w:val="0"/>
      <w:marBottom w:val="0"/>
      <w:divBdr>
        <w:top w:val="none" w:sz="0" w:space="0" w:color="auto"/>
        <w:left w:val="none" w:sz="0" w:space="0" w:color="auto"/>
        <w:bottom w:val="none" w:sz="0" w:space="0" w:color="auto"/>
        <w:right w:val="none" w:sz="0" w:space="0" w:color="auto"/>
      </w:divBdr>
    </w:div>
    <w:div w:id="676731026">
      <w:bodyDiv w:val="1"/>
      <w:marLeft w:val="0"/>
      <w:marRight w:val="0"/>
      <w:marTop w:val="0"/>
      <w:marBottom w:val="0"/>
      <w:divBdr>
        <w:top w:val="none" w:sz="0" w:space="0" w:color="auto"/>
        <w:left w:val="none" w:sz="0" w:space="0" w:color="auto"/>
        <w:bottom w:val="none" w:sz="0" w:space="0" w:color="auto"/>
        <w:right w:val="none" w:sz="0" w:space="0" w:color="auto"/>
      </w:divBdr>
    </w:div>
    <w:div w:id="1045913460">
      <w:bodyDiv w:val="1"/>
      <w:marLeft w:val="0"/>
      <w:marRight w:val="0"/>
      <w:marTop w:val="0"/>
      <w:marBottom w:val="0"/>
      <w:divBdr>
        <w:top w:val="none" w:sz="0" w:space="0" w:color="auto"/>
        <w:left w:val="none" w:sz="0" w:space="0" w:color="auto"/>
        <w:bottom w:val="none" w:sz="0" w:space="0" w:color="auto"/>
        <w:right w:val="none" w:sz="0" w:space="0" w:color="auto"/>
      </w:divBdr>
    </w:div>
    <w:div w:id="1339889091">
      <w:bodyDiv w:val="1"/>
      <w:marLeft w:val="0"/>
      <w:marRight w:val="0"/>
      <w:marTop w:val="0"/>
      <w:marBottom w:val="0"/>
      <w:divBdr>
        <w:top w:val="none" w:sz="0" w:space="0" w:color="auto"/>
        <w:left w:val="none" w:sz="0" w:space="0" w:color="auto"/>
        <w:bottom w:val="none" w:sz="0" w:space="0" w:color="auto"/>
        <w:right w:val="none" w:sz="0" w:space="0" w:color="auto"/>
      </w:divBdr>
    </w:div>
    <w:div w:id="1343043975">
      <w:bodyDiv w:val="1"/>
      <w:marLeft w:val="0"/>
      <w:marRight w:val="0"/>
      <w:marTop w:val="0"/>
      <w:marBottom w:val="0"/>
      <w:divBdr>
        <w:top w:val="none" w:sz="0" w:space="0" w:color="auto"/>
        <w:left w:val="none" w:sz="0" w:space="0" w:color="auto"/>
        <w:bottom w:val="none" w:sz="0" w:space="0" w:color="auto"/>
        <w:right w:val="none" w:sz="0" w:space="0" w:color="auto"/>
      </w:divBdr>
      <w:divsChild>
        <w:div w:id="2057779042">
          <w:marLeft w:val="0"/>
          <w:marRight w:val="0"/>
          <w:marTop w:val="0"/>
          <w:marBottom w:val="0"/>
          <w:divBdr>
            <w:top w:val="none" w:sz="0" w:space="0" w:color="auto"/>
            <w:left w:val="none" w:sz="0" w:space="0" w:color="auto"/>
            <w:bottom w:val="none" w:sz="0" w:space="0" w:color="auto"/>
            <w:right w:val="none" w:sz="0" w:space="0" w:color="auto"/>
          </w:divBdr>
        </w:div>
        <w:div w:id="902445524">
          <w:marLeft w:val="0"/>
          <w:marRight w:val="0"/>
          <w:marTop w:val="0"/>
          <w:marBottom w:val="0"/>
          <w:divBdr>
            <w:top w:val="none" w:sz="0" w:space="0" w:color="auto"/>
            <w:left w:val="none" w:sz="0" w:space="0" w:color="auto"/>
            <w:bottom w:val="none" w:sz="0" w:space="0" w:color="auto"/>
            <w:right w:val="none" w:sz="0" w:space="0" w:color="auto"/>
          </w:divBdr>
        </w:div>
        <w:div w:id="535117560">
          <w:marLeft w:val="0"/>
          <w:marRight w:val="0"/>
          <w:marTop w:val="0"/>
          <w:marBottom w:val="0"/>
          <w:divBdr>
            <w:top w:val="none" w:sz="0" w:space="0" w:color="auto"/>
            <w:left w:val="none" w:sz="0" w:space="0" w:color="auto"/>
            <w:bottom w:val="none" w:sz="0" w:space="0" w:color="auto"/>
            <w:right w:val="none" w:sz="0" w:space="0" w:color="auto"/>
          </w:divBdr>
        </w:div>
        <w:div w:id="1065225249">
          <w:marLeft w:val="0"/>
          <w:marRight w:val="0"/>
          <w:marTop w:val="0"/>
          <w:marBottom w:val="0"/>
          <w:divBdr>
            <w:top w:val="none" w:sz="0" w:space="0" w:color="auto"/>
            <w:left w:val="none" w:sz="0" w:space="0" w:color="auto"/>
            <w:bottom w:val="none" w:sz="0" w:space="0" w:color="auto"/>
            <w:right w:val="none" w:sz="0" w:space="0" w:color="auto"/>
          </w:divBdr>
        </w:div>
        <w:div w:id="1288318246">
          <w:marLeft w:val="0"/>
          <w:marRight w:val="0"/>
          <w:marTop w:val="0"/>
          <w:marBottom w:val="0"/>
          <w:divBdr>
            <w:top w:val="none" w:sz="0" w:space="0" w:color="auto"/>
            <w:left w:val="none" w:sz="0" w:space="0" w:color="auto"/>
            <w:bottom w:val="none" w:sz="0" w:space="0" w:color="auto"/>
            <w:right w:val="none" w:sz="0" w:space="0" w:color="auto"/>
          </w:divBdr>
        </w:div>
        <w:div w:id="357898571">
          <w:marLeft w:val="0"/>
          <w:marRight w:val="0"/>
          <w:marTop w:val="0"/>
          <w:marBottom w:val="0"/>
          <w:divBdr>
            <w:top w:val="none" w:sz="0" w:space="0" w:color="auto"/>
            <w:left w:val="none" w:sz="0" w:space="0" w:color="auto"/>
            <w:bottom w:val="none" w:sz="0" w:space="0" w:color="auto"/>
            <w:right w:val="none" w:sz="0" w:space="0" w:color="auto"/>
          </w:divBdr>
        </w:div>
        <w:div w:id="1587154842">
          <w:marLeft w:val="0"/>
          <w:marRight w:val="0"/>
          <w:marTop w:val="0"/>
          <w:marBottom w:val="0"/>
          <w:divBdr>
            <w:top w:val="none" w:sz="0" w:space="0" w:color="auto"/>
            <w:left w:val="none" w:sz="0" w:space="0" w:color="auto"/>
            <w:bottom w:val="none" w:sz="0" w:space="0" w:color="auto"/>
            <w:right w:val="none" w:sz="0" w:space="0" w:color="auto"/>
          </w:divBdr>
        </w:div>
        <w:div w:id="197471795">
          <w:marLeft w:val="0"/>
          <w:marRight w:val="0"/>
          <w:marTop w:val="0"/>
          <w:marBottom w:val="0"/>
          <w:divBdr>
            <w:top w:val="none" w:sz="0" w:space="0" w:color="auto"/>
            <w:left w:val="none" w:sz="0" w:space="0" w:color="auto"/>
            <w:bottom w:val="none" w:sz="0" w:space="0" w:color="auto"/>
            <w:right w:val="none" w:sz="0" w:space="0" w:color="auto"/>
          </w:divBdr>
        </w:div>
        <w:div w:id="1889027318">
          <w:marLeft w:val="0"/>
          <w:marRight w:val="0"/>
          <w:marTop w:val="0"/>
          <w:marBottom w:val="0"/>
          <w:divBdr>
            <w:top w:val="none" w:sz="0" w:space="0" w:color="auto"/>
            <w:left w:val="none" w:sz="0" w:space="0" w:color="auto"/>
            <w:bottom w:val="none" w:sz="0" w:space="0" w:color="auto"/>
            <w:right w:val="none" w:sz="0" w:space="0" w:color="auto"/>
          </w:divBdr>
        </w:div>
        <w:div w:id="1036198389">
          <w:marLeft w:val="0"/>
          <w:marRight w:val="0"/>
          <w:marTop w:val="0"/>
          <w:marBottom w:val="0"/>
          <w:divBdr>
            <w:top w:val="none" w:sz="0" w:space="0" w:color="auto"/>
            <w:left w:val="none" w:sz="0" w:space="0" w:color="auto"/>
            <w:bottom w:val="none" w:sz="0" w:space="0" w:color="auto"/>
            <w:right w:val="none" w:sz="0" w:space="0" w:color="auto"/>
          </w:divBdr>
        </w:div>
      </w:divsChild>
    </w:div>
    <w:div w:id="1455171180">
      <w:bodyDiv w:val="1"/>
      <w:marLeft w:val="0"/>
      <w:marRight w:val="0"/>
      <w:marTop w:val="0"/>
      <w:marBottom w:val="0"/>
      <w:divBdr>
        <w:top w:val="none" w:sz="0" w:space="0" w:color="auto"/>
        <w:left w:val="none" w:sz="0" w:space="0" w:color="auto"/>
        <w:bottom w:val="none" w:sz="0" w:space="0" w:color="auto"/>
        <w:right w:val="none" w:sz="0" w:space="0" w:color="auto"/>
      </w:divBdr>
    </w:div>
    <w:div w:id="1664772017">
      <w:bodyDiv w:val="1"/>
      <w:marLeft w:val="0"/>
      <w:marRight w:val="0"/>
      <w:marTop w:val="0"/>
      <w:marBottom w:val="0"/>
      <w:divBdr>
        <w:top w:val="none" w:sz="0" w:space="0" w:color="auto"/>
        <w:left w:val="none" w:sz="0" w:space="0" w:color="auto"/>
        <w:bottom w:val="none" w:sz="0" w:space="0" w:color="auto"/>
        <w:right w:val="none" w:sz="0" w:space="0" w:color="auto"/>
      </w:divBdr>
    </w:div>
    <w:div w:id="1670326235">
      <w:bodyDiv w:val="1"/>
      <w:marLeft w:val="0"/>
      <w:marRight w:val="0"/>
      <w:marTop w:val="0"/>
      <w:marBottom w:val="0"/>
      <w:divBdr>
        <w:top w:val="none" w:sz="0" w:space="0" w:color="auto"/>
        <w:left w:val="none" w:sz="0" w:space="0" w:color="auto"/>
        <w:bottom w:val="none" w:sz="0" w:space="0" w:color="auto"/>
        <w:right w:val="none" w:sz="0" w:space="0" w:color="auto"/>
      </w:divBdr>
    </w:div>
    <w:div w:id="1798721474">
      <w:bodyDiv w:val="1"/>
      <w:marLeft w:val="0"/>
      <w:marRight w:val="0"/>
      <w:marTop w:val="0"/>
      <w:marBottom w:val="0"/>
      <w:divBdr>
        <w:top w:val="none" w:sz="0" w:space="0" w:color="auto"/>
        <w:left w:val="none" w:sz="0" w:space="0" w:color="auto"/>
        <w:bottom w:val="none" w:sz="0" w:space="0" w:color="auto"/>
        <w:right w:val="none" w:sz="0" w:space="0" w:color="auto"/>
      </w:divBdr>
    </w:div>
    <w:div w:id="1813599945">
      <w:bodyDiv w:val="1"/>
      <w:marLeft w:val="0"/>
      <w:marRight w:val="0"/>
      <w:marTop w:val="0"/>
      <w:marBottom w:val="0"/>
      <w:divBdr>
        <w:top w:val="none" w:sz="0" w:space="0" w:color="auto"/>
        <w:left w:val="none" w:sz="0" w:space="0" w:color="auto"/>
        <w:bottom w:val="none" w:sz="0" w:space="0" w:color="auto"/>
        <w:right w:val="none" w:sz="0" w:space="0" w:color="auto"/>
      </w:divBdr>
    </w:div>
    <w:div w:id="1916279863">
      <w:bodyDiv w:val="1"/>
      <w:marLeft w:val="0"/>
      <w:marRight w:val="0"/>
      <w:marTop w:val="0"/>
      <w:marBottom w:val="0"/>
      <w:divBdr>
        <w:top w:val="none" w:sz="0" w:space="0" w:color="auto"/>
        <w:left w:val="none" w:sz="0" w:space="0" w:color="auto"/>
        <w:bottom w:val="none" w:sz="0" w:space="0" w:color="auto"/>
        <w:right w:val="none" w:sz="0" w:space="0" w:color="auto"/>
      </w:divBdr>
    </w:div>
    <w:div w:id="193104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5ACCA2-982B-44DD-BB21-B75C9683E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1009</Words>
  <Characters>5753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RFP FY16</vt:lpstr>
    </vt:vector>
  </TitlesOfParts>
  <Company>MCIS</Company>
  <LinksUpToDate>false</LinksUpToDate>
  <CharactersWithSpaces>6749</CharactersWithSpaces>
  <SharedDoc>false</SharedDoc>
  <HLinks>
    <vt:vector size="66" baseType="variant">
      <vt:variant>
        <vt:i4>7274581</vt:i4>
      </vt:variant>
      <vt:variant>
        <vt:i4>30</vt:i4>
      </vt:variant>
      <vt:variant>
        <vt:i4>0</vt:i4>
      </vt:variant>
      <vt:variant>
        <vt:i4>5</vt:i4>
      </vt:variant>
      <vt:variant>
        <vt:lpwstr>mailto:iarivervalleyeca@gmail.com</vt:lpwstr>
      </vt:variant>
      <vt:variant>
        <vt:lpwstr/>
      </vt:variant>
      <vt:variant>
        <vt:i4>7995486</vt:i4>
      </vt:variant>
      <vt:variant>
        <vt:i4>27</vt:i4>
      </vt:variant>
      <vt:variant>
        <vt:i4>0</vt:i4>
      </vt:variant>
      <vt:variant>
        <vt:i4>5</vt:i4>
      </vt:variant>
      <vt:variant>
        <vt:lpwstr>http://iowarivervalleyeca.com/Community_Plan.html</vt:lpwstr>
      </vt:variant>
      <vt:variant>
        <vt:lpwstr/>
      </vt:variant>
      <vt:variant>
        <vt:i4>983050</vt:i4>
      </vt:variant>
      <vt:variant>
        <vt:i4>24</vt:i4>
      </vt:variant>
      <vt:variant>
        <vt:i4>0</vt:i4>
      </vt:variant>
      <vt:variant>
        <vt:i4>5</vt:i4>
      </vt:variant>
      <vt:variant>
        <vt:lpwstr>http://earlychildhoodiowa.org/local_system/Tools/tool_kit_tools_new.html</vt:lpwstr>
      </vt:variant>
      <vt:variant>
        <vt:lpwstr/>
      </vt:variant>
      <vt:variant>
        <vt:i4>3473482</vt:i4>
      </vt:variant>
      <vt:variant>
        <vt:i4>21</vt:i4>
      </vt:variant>
      <vt:variant>
        <vt:i4>0</vt:i4>
      </vt:variant>
      <vt:variant>
        <vt:i4>5</vt:i4>
      </vt:variant>
      <vt:variant>
        <vt:lpwstr>http://www.earlychildhoodiowa.org/local_system/Tools/tool_kit_tools.html</vt:lpwstr>
      </vt:variant>
      <vt:variant>
        <vt:lpwstr/>
      </vt:variant>
      <vt:variant>
        <vt:i4>6488188</vt:i4>
      </vt:variant>
      <vt:variant>
        <vt:i4>18</vt:i4>
      </vt:variant>
      <vt:variant>
        <vt:i4>0</vt:i4>
      </vt:variant>
      <vt:variant>
        <vt:i4>5</vt:i4>
      </vt:variant>
      <vt:variant>
        <vt:lpwstr>http://earlychildhoodiowa.org/files/toolkit_tools/Tool_G.pdf</vt:lpwstr>
      </vt:variant>
      <vt:variant>
        <vt:lpwstr/>
      </vt:variant>
      <vt:variant>
        <vt:i4>3801214</vt:i4>
      </vt:variant>
      <vt:variant>
        <vt:i4>15</vt:i4>
      </vt:variant>
      <vt:variant>
        <vt:i4>0</vt:i4>
      </vt:variant>
      <vt:variant>
        <vt:i4>5</vt:i4>
      </vt:variant>
      <vt:variant>
        <vt:lpwstr>http://iowarivervalleyeca.com/</vt:lpwstr>
      </vt:variant>
      <vt:variant>
        <vt:lpwstr/>
      </vt:variant>
      <vt:variant>
        <vt:i4>3801214</vt:i4>
      </vt:variant>
      <vt:variant>
        <vt:i4>12</vt:i4>
      </vt:variant>
      <vt:variant>
        <vt:i4>0</vt:i4>
      </vt:variant>
      <vt:variant>
        <vt:i4>5</vt:i4>
      </vt:variant>
      <vt:variant>
        <vt:lpwstr>http://iowarivervalleyeca.com/</vt:lpwstr>
      </vt:variant>
      <vt:variant>
        <vt:lpwstr/>
      </vt:variant>
      <vt:variant>
        <vt:i4>3801214</vt:i4>
      </vt:variant>
      <vt:variant>
        <vt:i4>9</vt:i4>
      </vt:variant>
      <vt:variant>
        <vt:i4>0</vt:i4>
      </vt:variant>
      <vt:variant>
        <vt:i4>5</vt:i4>
      </vt:variant>
      <vt:variant>
        <vt:lpwstr>http://iowarivervalleyeca.com/</vt:lpwstr>
      </vt:variant>
      <vt:variant>
        <vt:lpwstr/>
      </vt:variant>
      <vt:variant>
        <vt:i4>3801214</vt:i4>
      </vt:variant>
      <vt:variant>
        <vt:i4>6</vt:i4>
      </vt:variant>
      <vt:variant>
        <vt:i4>0</vt:i4>
      </vt:variant>
      <vt:variant>
        <vt:i4>5</vt:i4>
      </vt:variant>
      <vt:variant>
        <vt:lpwstr>http://iowarivervalleyeca.com/</vt:lpwstr>
      </vt:variant>
      <vt:variant>
        <vt:lpwstr/>
      </vt:variant>
      <vt:variant>
        <vt:i4>3801214</vt:i4>
      </vt:variant>
      <vt:variant>
        <vt:i4>3</vt:i4>
      </vt:variant>
      <vt:variant>
        <vt:i4>0</vt:i4>
      </vt:variant>
      <vt:variant>
        <vt:i4>5</vt:i4>
      </vt:variant>
      <vt:variant>
        <vt:lpwstr>http://iowarivervalleyeca.com/</vt:lpwstr>
      </vt:variant>
      <vt:variant>
        <vt:lpwstr/>
      </vt:variant>
      <vt:variant>
        <vt:i4>7274581</vt:i4>
      </vt:variant>
      <vt:variant>
        <vt:i4>0</vt:i4>
      </vt:variant>
      <vt:variant>
        <vt:i4>0</vt:i4>
      </vt:variant>
      <vt:variant>
        <vt:i4>5</vt:i4>
      </vt:variant>
      <vt:variant>
        <vt:lpwstr>mailto:iarivervalleyeca@gmail.com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FY16</dc:title>
  <dc:creator>Debra Schrader</dc:creator>
  <cp:lastModifiedBy>Debra Schrader</cp:lastModifiedBy>
  <cp:revision>6</cp:revision>
  <cp:lastPrinted>2021-03-08T17:33:00Z</cp:lastPrinted>
  <dcterms:created xsi:type="dcterms:W3CDTF">2026-03-03T19:36:00Z</dcterms:created>
  <dcterms:modified xsi:type="dcterms:W3CDTF">2026-03-03T19:46:00Z</dcterms:modified>
</cp:coreProperties>
</file>