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31073" w14:textId="77777777" w:rsidR="00A02475" w:rsidRDefault="00A02475" w:rsidP="00A02475">
      <w:pPr>
        <w:autoSpaceDE w:val="0"/>
        <w:autoSpaceDN w:val="0"/>
        <w:adjustRightInd w:val="0"/>
        <w:rPr>
          <w:rFonts w:asciiTheme="majorHAnsi" w:hAnsiTheme="majorHAnsi"/>
          <w:sz w:val="18"/>
          <w:szCs w:val="18"/>
        </w:rPr>
      </w:pPr>
    </w:p>
    <w:p w14:paraId="2FDAC39A" w14:textId="77777777" w:rsidR="00A02475" w:rsidRDefault="00A02475" w:rsidP="00A02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BE5F1" w:themeFill="accent1" w:themeFillTint="33"/>
        <w:jc w:val="center"/>
        <w:rPr>
          <w:rFonts w:asciiTheme="majorHAnsi" w:hAnsiTheme="majorHAnsi" w:cs="Calibri"/>
          <w:b/>
          <w:bCs/>
          <w:sz w:val="22"/>
          <w:szCs w:val="22"/>
        </w:rPr>
      </w:pPr>
      <w:r>
        <w:rPr>
          <w:rFonts w:asciiTheme="majorHAnsi" w:hAnsiTheme="majorHAnsi" w:cs="Calibri"/>
          <w:b/>
          <w:bCs/>
          <w:sz w:val="22"/>
          <w:szCs w:val="22"/>
        </w:rPr>
        <w:t>ATTACHMENT F</w:t>
      </w:r>
    </w:p>
    <w:p w14:paraId="768EAAC8" w14:textId="77777777" w:rsidR="00A02475" w:rsidRDefault="00A02475" w:rsidP="00A024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BE5F1" w:themeFill="accent1" w:themeFillTint="33"/>
        <w:jc w:val="center"/>
        <w:rPr>
          <w:rFonts w:asciiTheme="majorHAnsi" w:hAnsiTheme="majorHAnsi" w:cs="Calibri"/>
          <w:b/>
          <w:bCs/>
          <w:sz w:val="22"/>
          <w:szCs w:val="22"/>
        </w:rPr>
      </w:pPr>
      <w:r>
        <w:rPr>
          <w:rFonts w:asciiTheme="majorHAnsi" w:hAnsiTheme="majorHAnsi" w:cs="Calibri"/>
          <w:b/>
          <w:bCs/>
          <w:sz w:val="22"/>
          <w:szCs w:val="22"/>
        </w:rPr>
        <w:t>BOARD MEMBERSHIP</w:t>
      </w:r>
    </w:p>
    <w:p w14:paraId="5A3AB191" w14:textId="77777777" w:rsidR="005A2759" w:rsidRPr="00334B08" w:rsidRDefault="00A02475" w:rsidP="00334B08">
      <w:pPr>
        <w:autoSpaceDE w:val="0"/>
        <w:autoSpaceDN w:val="0"/>
        <w:adjustRightInd w:val="0"/>
        <w:jc w:val="center"/>
        <w:rPr>
          <w:rFonts w:asciiTheme="majorHAnsi" w:eastAsia="Calibri" w:hAnsiTheme="majorHAnsi" w:cs="Calibri"/>
          <w:b/>
          <w:color w:val="FF0000"/>
          <w:sz w:val="22"/>
          <w:szCs w:val="22"/>
        </w:rPr>
      </w:pPr>
      <w:r w:rsidRPr="00334B08">
        <w:rPr>
          <w:rFonts w:asciiTheme="majorHAnsi" w:eastAsia="Calibri" w:hAnsiTheme="majorHAnsi" w:cs="Calibri"/>
          <w:b/>
          <w:color w:val="FF0000"/>
          <w:sz w:val="22"/>
          <w:szCs w:val="22"/>
        </w:rPr>
        <w:t>If the applying agency has a governing body/board complete this section.</w:t>
      </w:r>
    </w:p>
    <w:p w14:paraId="18BAEBB5" w14:textId="77777777" w:rsidR="00A02475" w:rsidRDefault="00A02475" w:rsidP="00A02475">
      <w:pPr>
        <w:autoSpaceDE w:val="0"/>
        <w:autoSpaceDN w:val="0"/>
        <w:adjustRightInd w:val="0"/>
        <w:rPr>
          <w:rFonts w:asciiTheme="majorHAnsi" w:eastAsia="Calibri" w:hAnsiTheme="majorHAnsi" w:cs="Calibri"/>
          <w:sz w:val="22"/>
          <w:szCs w:val="22"/>
        </w:rPr>
      </w:pPr>
    </w:p>
    <w:p w14:paraId="55F14509" w14:textId="77777777" w:rsidR="0053402C" w:rsidRDefault="0053402C" w:rsidP="00A02475">
      <w:pPr>
        <w:autoSpaceDE w:val="0"/>
        <w:autoSpaceDN w:val="0"/>
        <w:adjustRightInd w:val="0"/>
        <w:rPr>
          <w:rFonts w:asciiTheme="majorHAnsi" w:eastAsia="Calibri" w:hAnsiTheme="majorHAns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4"/>
        <w:gridCol w:w="5396"/>
      </w:tblGrid>
      <w:tr w:rsidR="0053402C" w14:paraId="22595EC2" w14:textId="77777777" w:rsidTr="0053402C">
        <w:tc>
          <w:tcPr>
            <w:tcW w:w="11016" w:type="dxa"/>
            <w:gridSpan w:val="2"/>
            <w:shd w:val="clear" w:color="auto" w:fill="DBE5F1" w:themeFill="accent1" w:themeFillTint="33"/>
          </w:tcPr>
          <w:p w14:paraId="23F252A6" w14:textId="77777777" w:rsidR="0053402C" w:rsidRPr="00285F61" w:rsidRDefault="007B78DA" w:rsidP="0053402C">
            <w:pPr>
              <w:autoSpaceDE w:val="0"/>
              <w:autoSpaceDN w:val="0"/>
              <w:adjustRightInd w:val="0"/>
              <w:jc w:val="center"/>
              <w:rPr>
                <w:rFonts w:asciiTheme="majorHAnsi" w:eastAsia="Calibri" w:hAnsiTheme="majorHAnsi" w:cs="Calibri"/>
                <w:b/>
                <w:sz w:val="22"/>
                <w:szCs w:val="22"/>
              </w:rPr>
            </w:pPr>
            <w:r w:rsidRPr="00285F61">
              <w:rPr>
                <w:rFonts w:asciiTheme="majorHAnsi" w:hAnsiTheme="majorHAnsi" w:cs="Calibri"/>
                <w:b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ame of Board or Governing Body"/>
                  </w:textInput>
                </w:ffData>
              </w:fldChar>
            </w:r>
            <w:r w:rsidR="0053402C" w:rsidRPr="00285F61">
              <w:rPr>
                <w:rFonts w:asciiTheme="majorHAnsi" w:hAnsiTheme="majorHAnsi" w:cs="Calibri"/>
                <w:b/>
                <w:sz w:val="22"/>
                <w:szCs w:val="22"/>
              </w:rPr>
              <w:instrText xml:space="preserve"> FORMTEXT </w:instrText>
            </w:r>
            <w:r w:rsidRPr="00285F61">
              <w:rPr>
                <w:rFonts w:asciiTheme="majorHAnsi" w:hAnsiTheme="majorHAnsi" w:cs="Calibri"/>
                <w:b/>
                <w:sz w:val="22"/>
                <w:szCs w:val="22"/>
              </w:rPr>
            </w:r>
            <w:r w:rsidRPr="00285F61">
              <w:rPr>
                <w:rFonts w:asciiTheme="majorHAnsi" w:hAnsiTheme="majorHAnsi" w:cs="Calibri"/>
                <w:b/>
                <w:sz w:val="22"/>
                <w:szCs w:val="22"/>
              </w:rPr>
              <w:fldChar w:fldCharType="separate"/>
            </w:r>
            <w:r w:rsidR="0053402C" w:rsidRPr="00285F61">
              <w:rPr>
                <w:rFonts w:asciiTheme="majorHAnsi" w:hAnsiTheme="majorHAnsi" w:cs="Calibri"/>
                <w:b/>
                <w:noProof/>
                <w:sz w:val="22"/>
                <w:szCs w:val="22"/>
              </w:rPr>
              <w:t>Name of Board or Governing Body</w:t>
            </w:r>
            <w:r w:rsidRPr="00285F61">
              <w:rPr>
                <w:rFonts w:asciiTheme="majorHAnsi" w:hAnsiTheme="majorHAnsi" w:cs="Calibri"/>
                <w:b/>
                <w:sz w:val="22"/>
                <w:szCs w:val="22"/>
              </w:rPr>
              <w:fldChar w:fldCharType="end"/>
            </w:r>
          </w:p>
        </w:tc>
      </w:tr>
      <w:tr w:rsidR="0053402C" w14:paraId="29E86325" w14:textId="77777777" w:rsidTr="0053402C">
        <w:tc>
          <w:tcPr>
            <w:tcW w:w="5508" w:type="dxa"/>
          </w:tcPr>
          <w:p w14:paraId="5994F1A5" w14:textId="77777777" w:rsidR="0053402C" w:rsidRP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b/>
                <w:sz w:val="22"/>
                <w:szCs w:val="22"/>
              </w:rPr>
            </w:pPr>
            <w:r w:rsidRPr="0053402C">
              <w:rPr>
                <w:rFonts w:asciiTheme="majorHAnsi" w:eastAsia="Calibri" w:hAnsiTheme="majorHAnsi" w:cs="Calibri"/>
                <w:b/>
                <w:sz w:val="22"/>
                <w:szCs w:val="22"/>
              </w:rPr>
              <w:t xml:space="preserve">Board Member Name </w:t>
            </w:r>
          </w:p>
        </w:tc>
        <w:tc>
          <w:tcPr>
            <w:tcW w:w="5508" w:type="dxa"/>
          </w:tcPr>
          <w:p w14:paraId="4207377C" w14:textId="0E10D079" w:rsidR="0053402C" w:rsidRP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b/>
                <w:sz w:val="22"/>
                <w:szCs w:val="22"/>
              </w:rPr>
            </w:pPr>
            <w:r w:rsidRPr="0053402C">
              <w:rPr>
                <w:rFonts w:asciiTheme="majorHAnsi" w:eastAsia="Calibri" w:hAnsiTheme="majorHAnsi" w:cs="Calibri"/>
                <w:b/>
                <w:sz w:val="22"/>
                <w:szCs w:val="22"/>
              </w:rPr>
              <w:t>Contact information for Board Chairperson or President</w:t>
            </w:r>
            <w:r w:rsidR="00F06563">
              <w:rPr>
                <w:rFonts w:asciiTheme="majorHAnsi" w:eastAsia="Calibri" w:hAnsiTheme="majorHAnsi" w:cs="Calibri"/>
                <w:b/>
                <w:sz w:val="22"/>
                <w:szCs w:val="22"/>
              </w:rPr>
              <w:t xml:space="preserve"> is required</w:t>
            </w:r>
            <w:r w:rsidRPr="0053402C">
              <w:rPr>
                <w:rFonts w:asciiTheme="majorHAnsi" w:eastAsia="Calibri" w:hAnsiTheme="majorHAnsi" w:cs="Calibri"/>
                <w:b/>
                <w:sz w:val="22"/>
                <w:szCs w:val="22"/>
              </w:rPr>
              <w:t xml:space="preserve">. Provide mailing address, email address and phone number. </w:t>
            </w:r>
            <w:r w:rsidR="00F06563">
              <w:rPr>
                <w:rFonts w:asciiTheme="majorHAnsi" w:eastAsia="Calibri" w:hAnsiTheme="majorHAnsi" w:cs="Calibri"/>
                <w:b/>
                <w:sz w:val="22"/>
                <w:szCs w:val="22"/>
              </w:rPr>
              <w:t xml:space="preserve"> All other board members only need to be identified by name.</w:t>
            </w:r>
          </w:p>
        </w:tc>
      </w:tr>
      <w:tr w:rsidR="0053402C" w14:paraId="7B015EF6" w14:textId="77777777" w:rsidTr="0053402C">
        <w:tc>
          <w:tcPr>
            <w:tcW w:w="5508" w:type="dxa"/>
          </w:tcPr>
          <w:p w14:paraId="533046C6" w14:textId="77777777" w:rsidR="0053402C" w:rsidRDefault="007B78DA" w:rsidP="0053402C">
            <w:pPr>
              <w:rPr>
                <w:rFonts w:asciiTheme="majorHAnsi" w:hAnsiTheme="majorHAnsi" w:cs="Calibri"/>
                <w:sz w:val="22"/>
                <w:szCs w:val="22"/>
              </w:rPr>
            </w:pPr>
            <w:r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Chairperson or President"/>
                  </w:textInput>
                </w:ffData>
              </w:fldChar>
            </w:r>
            <w:r w:rsidR="0053402C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>
              <w:rPr>
                <w:rFonts w:asciiTheme="majorHAnsi" w:hAnsiTheme="majorHAnsi" w:cs="Calibri"/>
                <w:sz w:val="22"/>
                <w:szCs w:val="22"/>
              </w:rPr>
            </w:r>
            <w:r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Chairperson or President</w:t>
            </w:r>
            <w:r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  <w:p w14:paraId="7E180CF1" w14:textId="77777777" w:rsidR="0053402C" w:rsidRPr="0053402C" w:rsidRDefault="0053402C" w:rsidP="0053402C">
            <w:pPr>
              <w:rPr>
                <w:rFonts w:asciiTheme="majorHAnsi" w:hAnsiTheme="majorHAnsi" w:cs="Calibri"/>
                <w:b/>
                <w:sz w:val="22"/>
                <w:szCs w:val="22"/>
              </w:rPr>
            </w:pPr>
          </w:p>
        </w:tc>
        <w:tc>
          <w:tcPr>
            <w:tcW w:w="5508" w:type="dxa"/>
          </w:tcPr>
          <w:p w14:paraId="7BB572C8" w14:textId="77777777" w:rsidR="0053402C" w:rsidRDefault="007B78DA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  <w:r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contact information here."/>
                  </w:textInput>
                </w:ffData>
              </w:fldChar>
            </w:r>
            <w:r w:rsidR="0053402C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>
              <w:rPr>
                <w:rFonts w:asciiTheme="majorHAnsi" w:hAnsiTheme="majorHAnsi" w:cs="Calibri"/>
                <w:sz w:val="22"/>
                <w:szCs w:val="22"/>
              </w:rPr>
            </w:r>
            <w:r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>
              <w:rPr>
                <w:rFonts w:asciiTheme="majorHAnsi" w:hAnsiTheme="majorHAnsi" w:cs="Calibri"/>
                <w:noProof/>
                <w:sz w:val="22"/>
                <w:szCs w:val="22"/>
              </w:rPr>
              <w:t>Provide contact information here.</w:t>
            </w:r>
            <w:r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</w:tr>
      <w:tr w:rsidR="0053402C" w14:paraId="608D0930" w14:textId="77777777" w:rsidTr="0053402C">
        <w:tc>
          <w:tcPr>
            <w:tcW w:w="5508" w:type="dxa"/>
          </w:tcPr>
          <w:p w14:paraId="7EA4EA64" w14:textId="133E9848" w:rsidR="0053402C" w:rsidRPr="0053402C" w:rsidRDefault="007B78DA">
            <w:pPr>
              <w:rPr>
                <w:rFonts w:asciiTheme="majorHAnsi" w:hAnsiTheme="majorHAnsi" w:cs="Calibri"/>
                <w:sz w:val="22"/>
                <w:szCs w:val="22"/>
              </w:rPr>
            </w:pP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17C0F53E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4DB0D22D" w14:textId="77777777" w:rsidTr="0053402C">
        <w:tc>
          <w:tcPr>
            <w:tcW w:w="5508" w:type="dxa"/>
          </w:tcPr>
          <w:p w14:paraId="1DA66316" w14:textId="77777777" w:rsidR="0053402C" w:rsidRPr="0053402C" w:rsidRDefault="007B78DA">
            <w:pPr>
              <w:rPr>
                <w:rFonts w:asciiTheme="majorHAnsi" w:hAnsiTheme="majorHAnsi" w:cs="Calibri"/>
                <w:sz w:val="22"/>
                <w:szCs w:val="22"/>
              </w:rPr>
            </w:pP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13340502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06CE0441" w14:textId="77777777" w:rsidTr="0053402C">
        <w:tc>
          <w:tcPr>
            <w:tcW w:w="5508" w:type="dxa"/>
          </w:tcPr>
          <w:p w14:paraId="137BE7E2" w14:textId="77777777" w:rsidR="0053402C" w:rsidRPr="0053402C" w:rsidRDefault="007B78DA">
            <w:pPr>
              <w:rPr>
                <w:rFonts w:asciiTheme="majorHAnsi" w:hAnsiTheme="majorHAnsi" w:cs="Calibri"/>
                <w:sz w:val="22"/>
                <w:szCs w:val="22"/>
              </w:rPr>
            </w:pP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137B9349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4C237855" w14:textId="77777777" w:rsidTr="0053402C">
        <w:tc>
          <w:tcPr>
            <w:tcW w:w="5508" w:type="dxa"/>
          </w:tcPr>
          <w:p w14:paraId="2885F5F3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363937EE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6410BD3F" w14:textId="77777777" w:rsidTr="0053402C">
        <w:tc>
          <w:tcPr>
            <w:tcW w:w="5508" w:type="dxa"/>
          </w:tcPr>
          <w:p w14:paraId="07CC2AAD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3E8DE180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3B30387A" w14:textId="77777777" w:rsidTr="0053402C">
        <w:tc>
          <w:tcPr>
            <w:tcW w:w="5508" w:type="dxa"/>
          </w:tcPr>
          <w:p w14:paraId="7138FA3E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31E50CFE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028B3D44" w14:textId="77777777" w:rsidTr="0053402C">
        <w:tc>
          <w:tcPr>
            <w:tcW w:w="5508" w:type="dxa"/>
          </w:tcPr>
          <w:p w14:paraId="43F36FBF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6D12BA8A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115EBFC1" w14:textId="77777777" w:rsidTr="0053402C">
        <w:tc>
          <w:tcPr>
            <w:tcW w:w="5508" w:type="dxa"/>
          </w:tcPr>
          <w:p w14:paraId="32BA1A5E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289258A0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535E1E86" w14:textId="77777777" w:rsidTr="0053402C">
        <w:tc>
          <w:tcPr>
            <w:tcW w:w="5508" w:type="dxa"/>
          </w:tcPr>
          <w:p w14:paraId="7AEF097B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3F4BA0A1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5782EA98" w14:textId="77777777" w:rsidTr="0053402C">
        <w:tc>
          <w:tcPr>
            <w:tcW w:w="5508" w:type="dxa"/>
          </w:tcPr>
          <w:p w14:paraId="5CC5D2F2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2C3A66B5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4F95E319" w14:textId="77777777" w:rsidTr="0053402C">
        <w:tc>
          <w:tcPr>
            <w:tcW w:w="5508" w:type="dxa"/>
          </w:tcPr>
          <w:p w14:paraId="546EB5F0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3646A788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2F63CA51" w14:textId="77777777" w:rsidTr="0053402C">
        <w:tc>
          <w:tcPr>
            <w:tcW w:w="5508" w:type="dxa"/>
          </w:tcPr>
          <w:p w14:paraId="443615FE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69F677EE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5DDD2DE9" w14:textId="77777777" w:rsidTr="0053402C">
        <w:tc>
          <w:tcPr>
            <w:tcW w:w="5508" w:type="dxa"/>
          </w:tcPr>
          <w:p w14:paraId="22554BA3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3D436742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43EA9D78" w14:textId="77777777" w:rsidTr="0053402C">
        <w:tc>
          <w:tcPr>
            <w:tcW w:w="5508" w:type="dxa"/>
          </w:tcPr>
          <w:p w14:paraId="093722CF" w14:textId="77777777" w:rsidR="0053402C" w:rsidRDefault="007B78DA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233F068A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79ADDF28" w14:textId="77777777" w:rsidTr="0053402C">
        <w:tc>
          <w:tcPr>
            <w:tcW w:w="5508" w:type="dxa"/>
          </w:tcPr>
          <w:p w14:paraId="1AA7ED6C" w14:textId="77777777" w:rsidR="0053402C" w:rsidRDefault="007B78DA" w:rsidP="006B1E33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374C0022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4074AB0E" w14:textId="77777777" w:rsidTr="0053402C">
        <w:tc>
          <w:tcPr>
            <w:tcW w:w="5508" w:type="dxa"/>
          </w:tcPr>
          <w:p w14:paraId="1E56F453" w14:textId="77777777" w:rsidR="0053402C" w:rsidRDefault="007B78DA" w:rsidP="006B1E33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08E7D21F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2375D7CD" w14:textId="77777777" w:rsidTr="0053402C">
        <w:tc>
          <w:tcPr>
            <w:tcW w:w="5508" w:type="dxa"/>
          </w:tcPr>
          <w:p w14:paraId="56D30FFA" w14:textId="77777777" w:rsidR="0053402C" w:rsidRDefault="007B78DA" w:rsidP="006B1E33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7A18C621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2FE737E4" w14:textId="77777777" w:rsidTr="0053402C">
        <w:tc>
          <w:tcPr>
            <w:tcW w:w="5508" w:type="dxa"/>
          </w:tcPr>
          <w:p w14:paraId="7AE49807" w14:textId="77777777" w:rsidR="0053402C" w:rsidRDefault="007B78DA" w:rsidP="006B1E33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2EA94C77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53402C" w14:paraId="63DD8F0B" w14:textId="77777777" w:rsidTr="0053402C">
        <w:tc>
          <w:tcPr>
            <w:tcW w:w="5508" w:type="dxa"/>
          </w:tcPr>
          <w:p w14:paraId="5457E451" w14:textId="77777777" w:rsidR="0053402C" w:rsidRDefault="007B78DA" w:rsidP="006B1E33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53402C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53402C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4ADEE3FF" w14:textId="77777777" w:rsidR="0053402C" w:rsidRDefault="0053402C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8E35A4" w14:paraId="0A01D577" w14:textId="77777777" w:rsidTr="0053402C">
        <w:tc>
          <w:tcPr>
            <w:tcW w:w="5508" w:type="dxa"/>
          </w:tcPr>
          <w:p w14:paraId="45C577EE" w14:textId="77777777" w:rsidR="008E35A4" w:rsidRDefault="007B78DA" w:rsidP="006B1E33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8E35A4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8E35A4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4396C49F" w14:textId="77777777" w:rsidR="008E35A4" w:rsidRDefault="008E35A4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8E35A4" w14:paraId="141A32C3" w14:textId="77777777" w:rsidTr="0053402C">
        <w:tc>
          <w:tcPr>
            <w:tcW w:w="5508" w:type="dxa"/>
          </w:tcPr>
          <w:p w14:paraId="0366F792" w14:textId="77777777" w:rsidR="008E35A4" w:rsidRDefault="007B78DA" w:rsidP="006B1E33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8E35A4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8E35A4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20345E81" w14:textId="77777777" w:rsidR="008E35A4" w:rsidRDefault="008E35A4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8E35A4" w14:paraId="372F9743" w14:textId="77777777" w:rsidTr="0053402C">
        <w:tc>
          <w:tcPr>
            <w:tcW w:w="5508" w:type="dxa"/>
          </w:tcPr>
          <w:p w14:paraId="4C1A29A6" w14:textId="77777777" w:rsidR="008E35A4" w:rsidRDefault="007B78DA" w:rsidP="006B1E33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8E35A4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8E35A4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22BC91BC" w14:textId="77777777" w:rsidR="008E35A4" w:rsidRDefault="008E35A4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8E35A4" w14:paraId="2D0387DB" w14:textId="77777777" w:rsidTr="0053402C">
        <w:tc>
          <w:tcPr>
            <w:tcW w:w="5508" w:type="dxa"/>
          </w:tcPr>
          <w:p w14:paraId="37CAC77F" w14:textId="77777777" w:rsidR="008E35A4" w:rsidRDefault="007B78DA" w:rsidP="006B1E33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8E35A4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8E35A4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79542B06" w14:textId="77777777" w:rsidR="008E35A4" w:rsidRDefault="008E35A4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  <w:tr w:rsidR="008E35A4" w14:paraId="6C0FBD5A" w14:textId="77777777" w:rsidTr="0053402C">
        <w:tc>
          <w:tcPr>
            <w:tcW w:w="5508" w:type="dxa"/>
          </w:tcPr>
          <w:p w14:paraId="7B7FAE01" w14:textId="77777777" w:rsidR="008E35A4" w:rsidRDefault="007B78DA" w:rsidP="006B1E33"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vide board member name"/>
                  </w:textInput>
                </w:ffData>
              </w:fldChar>
            </w:r>
            <w:r w:rsidR="008E35A4" w:rsidRPr="00976C87">
              <w:rPr>
                <w:rFonts w:asciiTheme="majorHAnsi" w:hAnsiTheme="majorHAnsi" w:cs="Calibri"/>
                <w:sz w:val="22"/>
                <w:szCs w:val="22"/>
              </w:rPr>
              <w:instrText xml:space="preserve"> FORMTEXT </w:instrTex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separate"/>
            </w:r>
            <w:r w:rsidR="008E35A4" w:rsidRPr="00976C87">
              <w:rPr>
                <w:rFonts w:asciiTheme="majorHAnsi" w:hAnsiTheme="majorHAnsi" w:cs="Calibri"/>
                <w:noProof/>
                <w:sz w:val="22"/>
                <w:szCs w:val="22"/>
              </w:rPr>
              <w:t>Provide board member name</w:t>
            </w:r>
            <w:r w:rsidRPr="00976C87">
              <w:rPr>
                <w:rFonts w:asciiTheme="majorHAnsi" w:hAnsiTheme="majorHAnsi" w:cs="Calibri"/>
                <w:sz w:val="22"/>
                <w:szCs w:val="22"/>
              </w:rPr>
              <w:fldChar w:fldCharType="end"/>
            </w:r>
          </w:p>
        </w:tc>
        <w:tc>
          <w:tcPr>
            <w:tcW w:w="5508" w:type="dxa"/>
          </w:tcPr>
          <w:p w14:paraId="6C434735" w14:textId="77777777" w:rsidR="008E35A4" w:rsidRDefault="008E35A4" w:rsidP="00A02475">
            <w:pPr>
              <w:autoSpaceDE w:val="0"/>
              <w:autoSpaceDN w:val="0"/>
              <w:adjustRightInd w:val="0"/>
              <w:rPr>
                <w:rFonts w:asciiTheme="majorHAnsi" w:eastAsia="Calibri" w:hAnsiTheme="majorHAnsi" w:cs="Calibri"/>
                <w:sz w:val="22"/>
                <w:szCs w:val="22"/>
              </w:rPr>
            </w:pPr>
          </w:p>
        </w:tc>
      </w:tr>
    </w:tbl>
    <w:p w14:paraId="32E024B3" w14:textId="77777777" w:rsidR="0053402C" w:rsidRDefault="0053402C" w:rsidP="00A02475">
      <w:pPr>
        <w:autoSpaceDE w:val="0"/>
        <w:autoSpaceDN w:val="0"/>
        <w:adjustRightInd w:val="0"/>
        <w:rPr>
          <w:rFonts w:asciiTheme="majorHAnsi" w:eastAsia="Calibri" w:hAnsiTheme="majorHAnsi" w:cs="Calibri"/>
          <w:sz w:val="22"/>
          <w:szCs w:val="22"/>
        </w:rPr>
      </w:pPr>
    </w:p>
    <w:p w14:paraId="5BECBC5F" w14:textId="77777777" w:rsidR="00053EEC" w:rsidRDefault="00053EEC" w:rsidP="00A02475">
      <w:pPr>
        <w:autoSpaceDE w:val="0"/>
        <w:autoSpaceDN w:val="0"/>
        <w:adjustRightInd w:val="0"/>
        <w:rPr>
          <w:rFonts w:asciiTheme="majorHAnsi" w:eastAsia="Calibri" w:hAnsiTheme="majorHAnsi" w:cs="Calibri"/>
          <w:sz w:val="22"/>
          <w:szCs w:val="22"/>
        </w:rPr>
      </w:pPr>
    </w:p>
    <w:p w14:paraId="24035E15" w14:textId="77777777" w:rsidR="00053EEC" w:rsidRDefault="00053EEC" w:rsidP="00A02475">
      <w:pPr>
        <w:autoSpaceDE w:val="0"/>
        <w:autoSpaceDN w:val="0"/>
        <w:adjustRightInd w:val="0"/>
        <w:rPr>
          <w:rFonts w:asciiTheme="majorHAnsi" w:eastAsia="Calibri" w:hAnsiTheme="majorHAnsi" w:cs="Calibri"/>
          <w:sz w:val="22"/>
          <w:szCs w:val="22"/>
        </w:rPr>
      </w:pPr>
    </w:p>
    <w:p w14:paraId="303D0FBD" w14:textId="77777777" w:rsidR="00053EEC" w:rsidRDefault="00053EEC" w:rsidP="00A02475">
      <w:pPr>
        <w:autoSpaceDE w:val="0"/>
        <w:autoSpaceDN w:val="0"/>
        <w:adjustRightInd w:val="0"/>
        <w:rPr>
          <w:rFonts w:asciiTheme="majorHAnsi" w:eastAsia="Calibri" w:hAnsiTheme="majorHAnsi" w:cs="Calibri"/>
          <w:sz w:val="22"/>
          <w:szCs w:val="22"/>
        </w:rPr>
      </w:pPr>
    </w:p>
    <w:p w14:paraId="696309A6" w14:textId="49F00938" w:rsidR="00053EEC" w:rsidRPr="00053EEC" w:rsidRDefault="00053EEC" w:rsidP="00053E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sectPr w:rsidR="00053EEC" w:rsidRPr="00053EEC" w:rsidSect="00861EBB">
      <w:footerReference w:type="even" r:id="rId8"/>
      <w:footerReference w:type="default" r:id="rId9"/>
      <w:pgSz w:w="12240" w:h="15840"/>
      <w:pgMar w:top="720" w:right="720" w:bottom="360" w:left="720" w:header="720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379FF" w14:textId="77777777" w:rsidR="00F94720" w:rsidRDefault="00F94720">
      <w:r>
        <w:separator/>
      </w:r>
    </w:p>
  </w:endnote>
  <w:endnote w:type="continuationSeparator" w:id="0">
    <w:p w14:paraId="50E22C2C" w14:textId="77777777" w:rsidR="00F94720" w:rsidRDefault="00F94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A3FC2" w14:textId="77777777" w:rsidR="007822DC" w:rsidRDefault="007B78DA" w:rsidP="004F222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822D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822DC">
      <w:rPr>
        <w:rStyle w:val="PageNumber"/>
        <w:noProof/>
      </w:rPr>
      <w:t>1</w:t>
    </w:r>
    <w:r>
      <w:rPr>
        <w:rStyle w:val="PageNumber"/>
      </w:rPr>
      <w:fldChar w:fldCharType="end"/>
    </w:r>
  </w:p>
  <w:p w14:paraId="6BACAEDF" w14:textId="77777777" w:rsidR="007822DC" w:rsidRDefault="007822D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34401149"/>
      <w:docPartObj>
        <w:docPartGallery w:val="Page Numbers (Bottom of Page)"/>
        <w:docPartUnique/>
      </w:docPartObj>
    </w:sdtPr>
    <w:sdtContent>
      <w:p w14:paraId="32E805E4" w14:textId="77777777" w:rsidR="007822DC" w:rsidRDefault="00053EE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0A36C842" w14:textId="77777777" w:rsidR="007822DC" w:rsidRDefault="007822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CC476" w14:textId="77777777" w:rsidR="00F94720" w:rsidRDefault="00F94720">
      <w:r>
        <w:separator/>
      </w:r>
    </w:p>
  </w:footnote>
  <w:footnote w:type="continuationSeparator" w:id="0">
    <w:p w14:paraId="21A4CD77" w14:textId="77777777" w:rsidR="00F94720" w:rsidRDefault="00F947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00000002"/>
    <w:lvl w:ilvl="0" w:tplc="FFFFFFFF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216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432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48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" w15:restartNumberingAfterBreak="0">
    <w:nsid w:val="00000003"/>
    <w:multiLevelType w:val="hybridMultilevel"/>
    <w:tmpl w:val="EFFE936C"/>
    <w:lvl w:ilvl="0" w:tplc="FFFFFFFF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216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432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48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●"/>
      <w:lvlJc w:val="left"/>
      <w:pPr>
        <w:tabs>
          <w:tab w:val="num" w:pos="360"/>
        </w:tabs>
        <w:ind w:left="360" w:firstLine="7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●"/>
      <w:lvlJc w:val="right"/>
      <w:pPr>
        <w:tabs>
          <w:tab w:val="num" w:pos="360"/>
        </w:tabs>
        <w:ind w:left="360" w:firstLine="16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360"/>
        </w:tabs>
        <w:ind w:left="360" w:firstLine="21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●"/>
      <w:lvlJc w:val="left"/>
      <w:pPr>
        <w:tabs>
          <w:tab w:val="num" w:pos="360"/>
        </w:tabs>
        <w:ind w:left="360" w:firstLine="28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●"/>
      <w:lvlJc w:val="right"/>
      <w:pPr>
        <w:tabs>
          <w:tab w:val="num" w:pos="360"/>
        </w:tabs>
        <w:ind w:left="360" w:firstLine="37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360"/>
        </w:tabs>
        <w:ind w:left="360" w:firstLine="43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●"/>
      <w:lvlJc w:val="left"/>
      <w:pPr>
        <w:tabs>
          <w:tab w:val="num" w:pos="360"/>
        </w:tabs>
        <w:ind w:left="360" w:firstLine="50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●"/>
      <w:lvlJc w:val="right"/>
      <w:pPr>
        <w:tabs>
          <w:tab w:val="num" w:pos="360"/>
        </w:tabs>
        <w:ind w:left="360" w:firstLine="59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5"/>
    <w:multiLevelType w:val="hybridMultilevel"/>
    <w:tmpl w:val="00000005"/>
    <w:lvl w:ilvl="0" w:tplc="FFFFFFFF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●"/>
      <w:lvlJc w:val="left"/>
      <w:pPr>
        <w:tabs>
          <w:tab w:val="num" w:pos="0"/>
        </w:tabs>
        <w:ind w:left="720" w:firstLine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●"/>
      <w:lvlJc w:val="right"/>
      <w:pPr>
        <w:tabs>
          <w:tab w:val="num" w:pos="0"/>
        </w:tabs>
        <w:ind w:left="720" w:firstLine="12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720" w:firstLine="180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●"/>
      <w:lvlJc w:val="left"/>
      <w:pPr>
        <w:tabs>
          <w:tab w:val="num" w:pos="0"/>
        </w:tabs>
        <w:ind w:left="720" w:firstLine="25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●"/>
      <w:lvlJc w:val="right"/>
      <w:pPr>
        <w:tabs>
          <w:tab w:val="num" w:pos="0"/>
        </w:tabs>
        <w:ind w:left="720" w:firstLine="34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720" w:firstLine="39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●"/>
      <w:lvlJc w:val="left"/>
      <w:pPr>
        <w:tabs>
          <w:tab w:val="num" w:pos="0"/>
        </w:tabs>
        <w:ind w:left="720" w:firstLine="46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●"/>
      <w:lvlJc w:val="right"/>
      <w:pPr>
        <w:tabs>
          <w:tab w:val="num" w:pos="0"/>
        </w:tabs>
        <w:ind w:left="720" w:firstLine="55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6"/>
    <w:multiLevelType w:val="hybridMultilevel"/>
    <w:tmpl w:val="A3020B00"/>
    <w:lvl w:ilvl="0" w:tplc="7F5C76F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Calibri" w:eastAsia="Times New Roman" w:hAnsi="Calibri" w:cs="Calibri" w:hint="default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1080"/>
        </w:tabs>
        <w:ind w:left="1080" w:firstLine="9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1080"/>
        </w:tabs>
        <w:ind w:left="1080" w:firstLine="14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1080"/>
        </w:tabs>
        <w:ind w:left="1080" w:firstLine="21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1080"/>
        </w:tabs>
        <w:ind w:left="1080" w:firstLine="30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1080"/>
        </w:tabs>
        <w:ind w:left="1080" w:firstLine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1080"/>
        </w:tabs>
        <w:ind w:left="1080" w:firstLine="43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1080"/>
        </w:tabs>
        <w:ind w:left="1080" w:firstLine="52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7"/>
    <w:multiLevelType w:val="hybridMultilevel"/>
    <w:tmpl w:val="00000007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●"/>
      <w:lvlJc w:val="left"/>
      <w:pPr>
        <w:tabs>
          <w:tab w:val="num" w:pos="360"/>
        </w:tabs>
        <w:ind w:left="360" w:firstLine="7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●"/>
      <w:lvlJc w:val="right"/>
      <w:pPr>
        <w:tabs>
          <w:tab w:val="num" w:pos="360"/>
        </w:tabs>
        <w:ind w:left="360" w:firstLine="16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360"/>
        </w:tabs>
        <w:ind w:left="360" w:firstLine="21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●"/>
      <w:lvlJc w:val="left"/>
      <w:pPr>
        <w:tabs>
          <w:tab w:val="num" w:pos="360"/>
        </w:tabs>
        <w:ind w:left="360" w:firstLine="28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●"/>
      <w:lvlJc w:val="right"/>
      <w:pPr>
        <w:tabs>
          <w:tab w:val="num" w:pos="360"/>
        </w:tabs>
        <w:ind w:left="360" w:firstLine="37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360"/>
        </w:tabs>
        <w:ind w:left="360" w:firstLine="43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●"/>
      <w:lvlJc w:val="left"/>
      <w:pPr>
        <w:tabs>
          <w:tab w:val="num" w:pos="360"/>
        </w:tabs>
        <w:ind w:left="360" w:firstLine="50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●"/>
      <w:lvlJc w:val="right"/>
      <w:pPr>
        <w:tabs>
          <w:tab w:val="num" w:pos="360"/>
        </w:tabs>
        <w:ind w:left="360" w:firstLine="59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8"/>
    <w:multiLevelType w:val="hybridMultilevel"/>
    <w:tmpl w:val="73D08A8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firstLine="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1080"/>
        </w:tabs>
        <w:ind w:left="1080" w:firstLine="9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1080"/>
        </w:tabs>
        <w:ind w:left="1080" w:firstLine="14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1080"/>
        </w:tabs>
        <w:ind w:left="1080" w:firstLine="21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1080"/>
        </w:tabs>
        <w:ind w:left="1080" w:firstLine="30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1080"/>
        </w:tabs>
        <w:ind w:left="1080" w:firstLine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1080"/>
        </w:tabs>
        <w:ind w:left="1080" w:firstLine="43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1080"/>
        </w:tabs>
        <w:ind w:left="1080" w:firstLine="52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15"/>
    <w:multiLevelType w:val="hybridMultilevel"/>
    <w:tmpl w:val="968293C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firstLine="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360"/>
        </w:tabs>
        <w:ind w:left="360" w:firstLine="72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360"/>
        </w:tabs>
        <w:ind w:left="360" w:firstLine="16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360"/>
        </w:tabs>
        <w:ind w:left="360" w:firstLine="21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360"/>
        </w:tabs>
        <w:ind w:left="360" w:firstLine="28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360"/>
        </w:tabs>
        <w:ind w:left="360" w:firstLine="37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360"/>
        </w:tabs>
        <w:ind w:left="360" w:firstLine="43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360"/>
        </w:tabs>
        <w:ind w:left="360" w:firstLine="50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360"/>
        </w:tabs>
        <w:ind w:left="360" w:firstLine="59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1030454"/>
    <w:multiLevelType w:val="hybridMultilevel"/>
    <w:tmpl w:val="91841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19973C6"/>
    <w:multiLevelType w:val="hybridMultilevel"/>
    <w:tmpl w:val="66E496D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firstLine="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360"/>
        </w:tabs>
        <w:ind w:left="360" w:firstLine="720"/>
      </w:pPr>
      <w:rPr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360"/>
        </w:tabs>
        <w:ind w:left="360" w:firstLine="16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360"/>
        </w:tabs>
        <w:ind w:left="360" w:firstLine="21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360"/>
        </w:tabs>
        <w:ind w:left="360" w:firstLine="28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360"/>
        </w:tabs>
        <w:ind w:left="360" w:firstLine="37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360"/>
        </w:tabs>
        <w:ind w:left="360" w:firstLine="43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360"/>
        </w:tabs>
        <w:ind w:left="360" w:firstLine="50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360"/>
        </w:tabs>
        <w:ind w:left="360" w:firstLine="59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1D425C2"/>
    <w:multiLevelType w:val="singleLevel"/>
    <w:tmpl w:val="64E88DAA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 w15:restartNumberingAfterBreak="0">
    <w:nsid w:val="1221424A"/>
    <w:multiLevelType w:val="hybridMultilevel"/>
    <w:tmpl w:val="8B98B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F459E6"/>
    <w:multiLevelType w:val="hybridMultilevel"/>
    <w:tmpl w:val="42366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6E1344"/>
    <w:multiLevelType w:val="hybridMultilevel"/>
    <w:tmpl w:val="434E7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25A21"/>
    <w:multiLevelType w:val="hybridMultilevel"/>
    <w:tmpl w:val="E48E9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5A598C"/>
    <w:multiLevelType w:val="hybridMultilevel"/>
    <w:tmpl w:val="285A6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956325"/>
    <w:multiLevelType w:val="hybridMultilevel"/>
    <w:tmpl w:val="72CC6D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0013F3"/>
    <w:multiLevelType w:val="hybridMultilevel"/>
    <w:tmpl w:val="28DCEA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BF708A"/>
    <w:multiLevelType w:val="hybridMultilevel"/>
    <w:tmpl w:val="5010C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ED37D1"/>
    <w:multiLevelType w:val="hybridMultilevel"/>
    <w:tmpl w:val="69DA43BA"/>
    <w:lvl w:ilvl="0" w:tplc="DC066A44">
      <w:start w:val="1"/>
      <w:numFmt w:val="bullet"/>
      <w:lvlText w:val=""/>
      <w:lvlJc w:val="left"/>
      <w:pPr>
        <w:tabs>
          <w:tab w:val="num" w:pos="630"/>
        </w:tabs>
        <w:ind w:left="630" w:firstLine="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4"/>
        <w:szCs w:val="20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630"/>
        </w:tabs>
        <w:ind w:left="630" w:firstLine="720"/>
      </w:pPr>
      <w:rPr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630"/>
        </w:tabs>
        <w:ind w:left="630" w:firstLine="16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630"/>
        </w:tabs>
        <w:ind w:left="630" w:firstLine="21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630"/>
        </w:tabs>
        <w:ind w:left="630" w:firstLine="28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630"/>
        </w:tabs>
        <w:ind w:left="630" w:firstLine="37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630"/>
        </w:tabs>
        <w:ind w:left="630" w:firstLine="43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630"/>
        </w:tabs>
        <w:ind w:left="630" w:firstLine="50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630"/>
        </w:tabs>
        <w:ind w:left="630" w:firstLine="59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0" w15:restartNumberingAfterBreak="0">
    <w:nsid w:val="2F69020F"/>
    <w:multiLevelType w:val="hybridMultilevel"/>
    <w:tmpl w:val="4300D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E95BC2"/>
    <w:multiLevelType w:val="hybridMultilevel"/>
    <w:tmpl w:val="E79853A4"/>
    <w:lvl w:ilvl="0" w:tplc="FFFFFFFF">
      <w:start w:val="1"/>
      <w:numFmt w:val="bullet"/>
      <w:lvlText w:val="●"/>
      <w:lvlJc w:val="left"/>
      <w:pPr>
        <w:tabs>
          <w:tab w:val="num" w:pos="810"/>
        </w:tabs>
        <w:ind w:left="81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2" w15:restartNumberingAfterBreak="0">
    <w:nsid w:val="38880655"/>
    <w:multiLevelType w:val="hybridMultilevel"/>
    <w:tmpl w:val="F0742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C09D4"/>
    <w:multiLevelType w:val="hybridMultilevel"/>
    <w:tmpl w:val="6CE2B66C"/>
    <w:lvl w:ilvl="0" w:tplc="D64C9A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E40EC5"/>
    <w:multiLevelType w:val="hybridMultilevel"/>
    <w:tmpl w:val="A5E6E88C"/>
    <w:lvl w:ilvl="0" w:tplc="D64C9A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D34BCE"/>
    <w:multiLevelType w:val="hybridMultilevel"/>
    <w:tmpl w:val="C1BE0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F52EF9"/>
    <w:multiLevelType w:val="hybridMultilevel"/>
    <w:tmpl w:val="A83EF5BC"/>
    <w:lvl w:ilvl="0" w:tplc="FFFFFFFF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A43647"/>
    <w:multiLevelType w:val="hybridMultilevel"/>
    <w:tmpl w:val="0464E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6A24D7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5AD5682C"/>
    <w:multiLevelType w:val="hybridMultilevel"/>
    <w:tmpl w:val="4E766B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784E08"/>
    <w:multiLevelType w:val="hybridMultilevel"/>
    <w:tmpl w:val="A01CD9D6"/>
    <w:lvl w:ilvl="0" w:tplc="D64C9A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D50F40"/>
    <w:multiLevelType w:val="hybridMultilevel"/>
    <w:tmpl w:val="6CE89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904957"/>
    <w:multiLevelType w:val="hybridMultilevel"/>
    <w:tmpl w:val="B7C8F00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7C66067"/>
    <w:multiLevelType w:val="hybridMultilevel"/>
    <w:tmpl w:val="242AC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670FB7"/>
    <w:multiLevelType w:val="hybridMultilevel"/>
    <w:tmpl w:val="2C287F84"/>
    <w:lvl w:ilvl="0" w:tplc="DC066A4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4"/>
        <w:szCs w:val="20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8A06AF"/>
    <w:multiLevelType w:val="hybridMultilevel"/>
    <w:tmpl w:val="2D268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3518F4"/>
    <w:multiLevelType w:val="multilevel"/>
    <w:tmpl w:val="F9D4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7" w15:restartNumberingAfterBreak="0">
    <w:nsid w:val="6FAE3939"/>
    <w:multiLevelType w:val="hybridMultilevel"/>
    <w:tmpl w:val="E586C2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2C3CEB"/>
    <w:multiLevelType w:val="hybridMultilevel"/>
    <w:tmpl w:val="434E7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D55C78"/>
    <w:multiLevelType w:val="hybridMultilevel"/>
    <w:tmpl w:val="434E7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8A6484"/>
    <w:multiLevelType w:val="hybridMultilevel"/>
    <w:tmpl w:val="C9A683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6175A8"/>
    <w:multiLevelType w:val="hybridMultilevel"/>
    <w:tmpl w:val="F230E26A"/>
    <w:lvl w:ilvl="0" w:tplc="DC066A44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4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51237204">
    <w:abstractNumId w:val="10"/>
  </w:num>
  <w:num w:numId="2" w16cid:durableId="592397920">
    <w:abstractNumId w:val="40"/>
  </w:num>
  <w:num w:numId="3" w16cid:durableId="861015811">
    <w:abstractNumId w:val="32"/>
  </w:num>
  <w:num w:numId="4" w16cid:durableId="594168015">
    <w:abstractNumId w:val="1"/>
  </w:num>
  <w:num w:numId="5" w16cid:durableId="1040714631">
    <w:abstractNumId w:val="2"/>
  </w:num>
  <w:num w:numId="6" w16cid:durableId="117723076">
    <w:abstractNumId w:val="3"/>
  </w:num>
  <w:num w:numId="7" w16cid:durableId="554776851">
    <w:abstractNumId w:val="4"/>
  </w:num>
  <w:num w:numId="8" w16cid:durableId="424114051">
    <w:abstractNumId w:val="5"/>
  </w:num>
  <w:num w:numId="9" w16cid:durableId="1148474014">
    <w:abstractNumId w:val="6"/>
  </w:num>
  <w:num w:numId="10" w16cid:durableId="772283202">
    <w:abstractNumId w:val="7"/>
  </w:num>
  <w:num w:numId="11" w16cid:durableId="1201942706">
    <w:abstractNumId w:val="0"/>
  </w:num>
  <w:num w:numId="12" w16cid:durableId="551773545">
    <w:abstractNumId w:val="9"/>
  </w:num>
  <w:num w:numId="13" w16cid:durableId="744381506">
    <w:abstractNumId w:val="26"/>
  </w:num>
  <w:num w:numId="14" w16cid:durableId="122584580">
    <w:abstractNumId w:val="21"/>
  </w:num>
  <w:num w:numId="15" w16cid:durableId="1850942752">
    <w:abstractNumId w:val="24"/>
  </w:num>
  <w:num w:numId="16" w16cid:durableId="1031539145">
    <w:abstractNumId w:val="30"/>
  </w:num>
  <w:num w:numId="17" w16cid:durableId="28770563">
    <w:abstractNumId w:val="23"/>
  </w:num>
  <w:num w:numId="18" w16cid:durableId="772239577">
    <w:abstractNumId w:val="19"/>
  </w:num>
  <w:num w:numId="19" w16cid:durableId="1315064573">
    <w:abstractNumId w:val="41"/>
  </w:num>
  <w:num w:numId="20" w16cid:durableId="490952057">
    <w:abstractNumId w:val="34"/>
  </w:num>
  <w:num w:numId="21" w16cid:durableId="293944893">
    <w:abstractNumId w:val="12"/>
  </w:num>
  <w:num w:numId="22" w16cid:durableId="825240197">
    <w:abstractNumId w:val="16"/>
  </w:num>
  <w:num w:numId="23" w16cid:durableId="1491948450">
    <w:abstractNumId w:val="25"/>
  </w:num>
  <w:num w:numId="24" w16cid:durableId="436758323">
    <w:abstractNumId w:val="14"/>
  </w:num>
  <w:num w:numId="25" w16cid:durableId="1669823653">
    <w:abstractNumId w:val="15"/>
  </w:num>
  <w:num w:numId="26" w16cid:durableId="267852597">
    <w:abstractNumId w:val="27"/>
  </w:num>
  <w:num w:numId="27" w16cid:durableId="939921436">
    <w:abstractNumId w:val="22"/>
  </w:num>
  <w:num w:numId="28" w16cid:durableId="189688639">
    <w:abstractNumId w:val="31"/>
  </w:num>
  <w:num w:numId="29" w16cid:durableId="1175345521">
    <w:abstractNumId w:val="28"/>
  </w:num>
  <w:num w:numId="30" w16cid:durableId="94132549">
    <w:abstractNumId w:val="39"/>
  </w:num>
  <w:num w:numId="31" w16cid:durableId="1854801368">
    <w:abstractNumId w:val="29"/>
  </w:num>
  <w:num w:numId="32" w16cid:durableId="1388648508">
    <w:abstractNumId w:val="37"/>
  </w:num>
  <w:num w:numId="33" w16cid:durableId="268003526">
    <w:abstractNumId w:val="17"/>
  </w:num>
  <w:num w:numId="34" w16cid:durableId="198398210">
    <w:abstractNumId w:val="13"/>
  </w:num>
  <w:num w:numId="35" w16cid:durableId="332337477">
    <w:abstractNumId w:val="38"/>
  </w:num>
  <w:num w:numId="36" w16cid:durableId="1310287535">
    <w:abstractNumId w:val="36"/>
  </w:num>
  <w:num w:numId="37" w16cid:durableId="1790276343">
    <w:abstractNumId w:val="20"/>
  </w:num>
  <w:num w:numId="38" w16cid:durableId="1516576946">
    <w:abstractNumId w:val="18"/>
  </w:num>
  <w:num w:numId="39" w16cid:durableId="306786174">
    <w:abstractNumId w:val="11"/>
  </w:num>
  <w:num w:numId="40" w16cid:durableId="437943077">
    <w:abstractNumId w:val="33"/>
  </w:num>
  <w:num w:numId="41" w16cid:durableId="516583190">
    <w:abstractNumId w:val="8"/>
  </w:num>
  <w:num w:numId="42" w16cid:durableId="767697512">
    <w:abstractNumId w:val="3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bk6xKnk+WyRo/q5qZnX66/qG48mT4dIij4O6JXL3yN49AwKEiI3uD57G4qL5VHrPGk5Xe+HftfLIEmosifeD+A==" w:salt="0m/I7sJl3NtNLLhW3eUmRg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F98"/>
    <w:rsid w:val="00000365"/>
    <w:rsid w:val="00004FFF"/>
    <w:rsid w:val="0000568F"/>
    <w:rsid w:val="00005B9B"/>
    <w:rsid w:val="000070AC"/>
    <w:rsid w:val="0001052C"/>
    <w:rsid w:val="00010917"/>
    <w:rsid w:val="00010CA5"/>
    <w:rsid w:val="00021019"/>
    <w:rsid w:val="000217BF"/>
    <w:rsid w:val="000238A9"/>
    <w:rsid w:val="000252D6"/>
    <w:rsid w:val="00027C5C"/>
    <w:rsid w:val="00032231"/>
    <w:rsid w:val="000338A0"/>
    <w:rsid w:val="00035133"/>
    <w:rsid w:val="00046244"/>
    <w:rsid w:val="00046D76"/>
    <w:rsid w:val="00047117"/>
    <w:rsid w:val="000472BC"/>
    <w:rsid w:val="00050C0E"/>
    <w:rsid w:val="00050E94"/>
    <w:rsid w:val="00053EEC"/>
    <w:rsid w:val="000556D8"/>
    <w:rsid w:val="00055808"/>
    <w:rsid w:val="00057AB0"/>
    <w:rsid w:val="00057EB2"/>
    <w:rsid w:val="00061AFC"/>
    <w:rsid w:val="0006397B"/>
    <w:rsid w:val="0007069C"/>
    <w:rsid w:val="00074CA6"/>
    <w:rsid w:val="000823FD"/>
    <w:rsid w:val="000824A8"/>
    <w:rsid w:val="00086B9A"/>
    <w:rsid w:val="00086D4F"/>
    <w:rsid w:val="00087793"/>
    <w:rsid w:val="00091886"/>
    <w:rsid w:val="000920C0"/>
    <w:rsid w:val="00097E56"/>
    <w:rsid w:val="000A0D98"/>
    <w:rsid w:val="000A2DB3"/>
    <w:rsid w:val="000A3018"/>
    <w:rsid w:val="000A4A76"/>
    <w:rsid w:val="000A5947"/>
    <w:rsid w:val="000A7A26"/>
    <w:rsid w:val="000B4F33"/>
    <w:rsid w:val="000C0872"/>
    <w:rsid w:val="000C13B4"/>
    <w:rsid w:val="000C1445"/>
    <w:rsid w:val="000C289E"/>
    <w:rsid w:val="000C2D32"/>
    <w:rsid w:val="000C34B3"/>
    <w:rsid w:val="000C7E51"/>
    <w:rsid w:val="000D3B7F"/>
    <w:rsid w:val="000D7726"/>
    <w:rsid w:val="000D7E23"/>
    <w:rsid w:val="000E26D3"/>
    <w:rsid w:val="000E3F56"/>
    <w:rsid w:val="000E5C9E"/>
    <w:rsid w:val="000E5D14"/>
    <w:rsid w:val="000E751A"/>
    <w:rsid w:val="000F0FBE"/>
    <w:rsid w:val="000F31BC"/>
    <w:rsid w:val="000F4D72"/>
    <w:rsid w:val="000F7810"/>
    <w:rsid w:val="001043D4"/>
    <w:rsid w:val="00105FE5"/>
    <w:rsid w:val="00107902"/>
    <w:rsid w:val="00111421"/>
    <w:rsid w:val="00113A90"/>
    <w:rsid w:val="001148BB"/>
    <w:rsid w:val="00115D22"/>
    <w:rsid w:val="001220D9"/>
    <w:rsid w:val="00123FEE"/>
    <w:rsid w:val="00124636"/>
    <w:rsid w:val="00124F3F"/>
    <w:rsid w:val="001251DA"/>
    <w:rsid w:val="00127CE8"/>
    <w:rsid w:val="00127D5E"/>
    <w:rsid w:val="00134F65"/>
    <w:rsid w:val="00136164"/>
    <w:rsid w:val="00136A84"/>
    <w:rsid w:val="00137B1A"/>
    <w:rsid w:val="00137F90"/>
    <w:rsid w:val="00140692"/>
    <w:rsid w:val="001448C9"/>
    <w:rsid w:val="00145F87"/>
    <w:rsid w:val="00147925"/>
    <w:rsid w:val="00153783"/>
    <w:rsid w:val="00154B15"/>
    <w:rsid w:val="00165E21"/>
    <w:rsid w:val="00167164"/>
    <w:rsid w:val="001710DF"/>
    <w:rsid w:val="001758A6"/>
    <w:rsid w:val="001759E6"/>
    <w:rsid w:val="00176EA0"/>
    <w:rsid w:val="001851FE"/>
    <w:rsid w:val="001861D8"/>
    <w:rsid w:val="001868A8"/>
    <w:rsid w:val="00191733"/>
    <w:rsid w:val="00191C1A"/>
    <w:rsid w:val="00193D7F"/>
    <w:rsid w:val="0019424B"/>
    <w:rsid w:val="00194B90"/>
    <w:rsid w:val="00195184"/>
    <w:rsid w:val="00195312"/>
    <w:rsid w:val="00195D4B"/>
    <w:rsid w:val="00196812"/>
    <w:rsid w:val="001A20AA"/>
    <w:rsid w:val="001A2180"/>
    <w:rsid w:val="001A3392"/>
    <w:rsid w:val="001A631D"/>
    <w:rsid w:val="001B3492"/>
    <w:rsid w:val="001B3A0F"/>
    <w:rsid w:val="001B5057"/>
    <w:rsid w:val="001B6BC5"/>
    <w:rsid w:val="001B7C99"/>
    <w:rsid w:val="001B7DF5"/>
    <w:rsid w:val="001C0788"/>
    <w:rsid w:val="001C2D1B"/>
    <w:rsid w:val="001C5960"/>
    <w:rsid w:val="001C7C1E"/>
    <w:rsid w:val="001D25F6"/>
    <w:rsid w:val="001D3588"/>
    <w:rsid w:val="001D4271"/>
    <w:rsid w:val="001E203E"/>
    <w:rsid w:val="001E7FC0"/>
    <w:rsid w:val="001F0A2B"/>
    <w:rsid w:val="001F2AB2"/>
    <w:rsid w:val="002026CF"/>
    <w:rsid w:val="0020505C"/>
    <w:rsid w:val="002079AC"/>
    <w:rsid w:val="00207D8A"/>
    <w:rsid w:val="00215ED5"/>
    <w:rsid w:val="00217D6D"/>
    <w:rsid w:val="00220858"/>
    <w:rsid w:val="00220B17"/>
    <w:rsid w:val="002215E7"/>
    <w:rsid w:val="002234AD"/>
    <w:rsid w:val="00223607"/>
    <w:rsid w:val="002258F4"/>
    <w:rsid w:val="00225A15"/>
    <w:rsid w:val="00227210"/>
    <w:rsid w:val="002302A5"/>
    <w:rsid w:val="00231BCB"/>
    <w:rsid w:val="00232BA1"/>
    <w:rsid w:val="00232E55"/>
    <w:rsid w:val="002351DA"/>
    <w:rsid w:val="00235D7B"/>
    <w:rsid w:val="00241530"/>
    <w:rsid w:val="00244141"/>
    <w:rsid w:val="00244740"/>
    <w:rsid w:val="00244A37"/>
    <w:rsid w:val="00250526"/>
    <w:rsid w:val="00251542"/>
    <w:rsid w:val="00254621"/>
    <w:rsid w:val="002614CF"/>
    <w:rsid w:val="00264D69"/>
    <w:rsid w:val="00272F4F"/>
    <w:rsid w:val="002738B4"/>
    <w:rsid w:val="00275270"/>
    <w:rsid w:val="0027628B"/>
    <w:rsid w:val="00280003"/>
    <w:rsid w:val="002833DF"/>
    <w:rsid w:val="002836DC"/>
    <w:rsid w:val="002849B2"/>
    <w:rsid w:val="00285F61"/>
    <w:rsid w:val="00286384"/>
    <w:rsid w:val="00286FA0"/>
    <w:rsid w:val="00290CB2"/>
    <w:rsid w:val="002A1297"/>
    <w:rsid w:val="002A2E23"/>
    <w:rsid w:val="002A4FD2"/>
    <w:rsid w:val="002A6006"/>
    <w:rsid w:val="002B2F03"/>
    <w:rsid w:val="002B60FD"/>
    <w:rsid w:val="002C3E8E"/>
    <w:rsid w:val="002C4776"/>
    <w:rsid w:val="002C4B95"/>
    <w:rsid w:val="002C5E6D"/>
    <w:rsid w:val="002C79C1"/>
    <w:rsid w:val="002C7F70"/>
    <w:rsid w:val="002D33E0"/>
    <w:rsid w:val="002D520C"/>
    <w:rsid w:val="002D5A71"/>
    <w:rsid w:val="002E489B"/>
    <w:rsid w:val="002E493C"/>
    <w:rsid w:val="002E4FEE"/>
    <w:rsid w:val="002F2ACD"/>
    <w:rsid w:val="002F412A"/>
    <w:rsid w:val="0030168A"/>
    <w:rsid w:val="00302D6A"/>
    <w:rsid w:val="00303D3A"/>
    <w:rsid w:val="00305CA8"/>
    <w:rsid w:val="00311485"/>
    <w:rsid w:val="00312109"/>
    <w:rsid w:val="00312A83"/>
    <w:rsid w:val="0031389E"/>
    <w:rsid w:val="00316D01"/>
    <w:rsid w:val="00316D64"/>
    <w:rsid w:val="0032475E"/>
    <w:rsid w:val="0032748A"/>
    <w:rsid w:val="00331069"/>
    <w:rsid w:val="0033112D"/>
    <w:rsid w:val="00331B56"/>
    <w:rsid w:val="00332BA4"/>
    <w:rsid w:val="003345F1"/>
    <w:rsid w:val="00334B08"/>
    <w:rsid w:val="00335AFA"/>
    <w:rsid w:val="00335CA6"/>
    <w:rsid w:val="00336093"/>
    <w:rsid w:val="00342128"/>
    <w:rsid w:val="0034462C"/>
    <w:rsid w:val="00347243"/>
    <w:rsid w:val="00350699"/>
    <w:rsid w:val="00353304"/>
    <w:rsid w:val="00364ACA"/>
    <w:rsid w:val="0036541B"/>
    <w:rsid w:val="00365C7E"/>
    <w:rsid w:val="003734E7"/>
    <w:rsid w:val="00373C5A"/>
    <w:rsid w:val="00382560"/>
    <w:rsid w:val="003862E8"/>
    <w:rsid w:val="0039167A"/>
    <w:rsid w:val="00391A4F"/>
    <w:rsid w:val="00392D26"/>
    <w:rsid w:val="003931FD"/>
    <w:rsid w:val="00393E6F"/>
    <w:rsid w:val="00395C7C"/>
    <w:rsid w:val="003A136E"/>
    <w:rsid w:val="003A3177"/>
    <w:rsid w:val="003B055C"/>
    <w:rsid w:val="003B7B65"/>
    <w:rsid w:val="003C1005"/>
    <w:rsid w:val="003C3133"/>
    <w:rsid w:val="003C4A8D"/>
    <w:rsid w:val="003C5FC9"/>
    <w:rsid w:val="003C6F1D"/>
    <w:rsid w:val="003D177B"/>
    <w:rsid w:val="003D3DF5"/>
    <w:rsid w:val="003D43A8"/>
    <w:rsid w:val="003D55CC"/>
    <w:rsid w:val="003D57AC"/>
    <w:rsid w:val="003D67FB"/>
    <w:rsid w:val="003E0FD3"/>
    <w:rsid w:val="003E1586"/>
    <w:rsid w:val="003E3D18"/>
    <w:rsid w:val="003E4F8E"/>
    <w:rsid w:val="003F188C"/>
    <w:rsid w:val="003F1D0F"/>
    <w:rsid w:val="003F32A8"/>
    <w:rsid w:val="003F3D34"/>
    <w:rsid w:val="003F4E1B"/>
    <w:rsid w:val="003F5CEA"/>
    <w:rsid w:val="003F5DE6"/>
    <w:rsid w:val="003F5ED3"/>
    <w:rsid w:val="003F79A3"/>
    <w:rsid w:val="004031FB"/>
    <w:rsid w:val="0041067B"/>
    <w:rsid w:val="00411E57"/>
    <w:rsid w:val="0041231A"/>
    <w:rsid w:val="004137D5"/>
    <w:rsid w:val="00416235"/>
    <w:rsid w:val="004171ED"/>
    <w:rsid w:val="00420924"/>
    <w:rsid w:val="004223E2"/>
    <w:rsid w:val="00422AA9"/>
    <w:rsid w:val="00425F28"/>
    <w:rsid w:val="00430B85"/>
    <w:rsid w:val="00430EE5"/>
    <w:rsid w:val="00431699"/>
    <w:rsid w:val="0043311A"/>
    <w:rsid w:val="00433757"/>
    <w:rsid w:val="00435B1C"/>
    <w:rsid w:val="00436849"/>
    <w:rsid w:val="004369C2"/>
    <w:rsid w:val="004378B1"/>
    <w:rsid w:val="00442400"/>
    <w:rsid w:val="00443BAC"/>
    <w:rsid w:val="00446D08"/>
    <w:rsid w:val="00450734"/>
    <w:rsid w:val="00460F1D"/>
    <w:rsid w:val="0046263C"/>
    <w:rsid w:val="0046424C"/>
    <w:rsid w:val="00464F4F"/>
    <w:rsid w:val="004653D3"/>
    <w:rsid w:val="00466A14"/>
    <w:rsid w:val="00467912"/>
    <w:rsid w:val="004727FA"/>
    <w:rsid w:val="00480F83"/>
    <w:rsid w:val="00481609"/>
    <w:rsid w:val="0048265E"/>
    <w:rsid w:val="00483FBA"/>
    <w:rsid w:val="00484EBB"/>
    <w:rsid w:val="00491F70"/>
    <w:rsid w:val="00493AFC"/>
    <w:rsid w:val="00495BBC"/>
    <w:rsid w:val="00495F7A"/>
    <w:rsid w:val="0049751C"/>
    <w:rsid w:val="00497EBE"/>
    <w:rsid w:val="004A0676"/>
    <w:rsid w:val="004A1A4D"/>
    <w:rsid w:val="004A567D"/>
    <w:rsid w:val="004A609F"/>
    <w:rsid w:val="004A6263"/>
    <w:rsid w:val="004B1278"/>
    <w:rsid w:val="004B31FB"/>
    <w:rsid w:val="004B360C"/>
    <w:rsid w:val="004B7CB1"/>
    <w:rsid w:val="004D117F"/>
    <w:rsid w:val="004D2C1D"/>
    <w:rsid w:val="004D41F1"/>
    <w:rsid w:val="004D4886"/>
    <w:rsid w:val="004D6F5F"/>
    <w:rsid w:val="004E20B7"/>
    <w:rsid w:val="004E38F6"/>
    <w:rsid w:val="004E4D0A"/>
    <w:rsid w:val="004F02AF"/>
    <w:rsid w:val="004F12E7"/>
    <w:rsid w:val="004F222F"/>
    <w:rsid w:val="004F2D1D"/>
    <w:rsid w:val="004F3CF0"/>
    <w:rsid w:val="004F532C"/>
    <w:rsid w:val="004F58C2"/>
    <w:rsid w:val="004F6359"/>
    <w:rsid w:val="0050113C"/>
    <w:rsid w:val="00501BFE"/>
    <w:rsid w:val="005043BC"/>
    <w:rsid w:val="005057BE"/>
    <w:rsid w:val="0050645A"/>
    <w:rsid w:val="005124F3"/>
    <w:rsid w:val="0051472A"/>
    <w:rsid w:val="0051792F"/>
    <w:rsid w:val="00520A8D"/>
    <w:rsid w:val="00520EB5"/>
    <w:rsid w:val="005223F7"/>
    <w:rsid w:val="0052253F"/>
    <w:rsid w:val="00522579"/>
    <w:rsid w:val="005271C5"/>
    <w:rsid w:val="0053402C"/>
    <w:rsid w:val="005347B4"/>
    <w:rsid w:val="00534B7B"/>
    <w:rsid w:val="00536BC7"/>
    <w:rsid w:val="0054098A"/>
    <w:rsid w:val="00540AEF"/>
    <w:rsid w:val="005441C3"/>
    <w:rsid w:val="0054739F"/>
    <w:rsid w:val="005507FF"/>
    <w:rsid w:val="00554576"/>
    <w:rsid w:val="00562798"/>
    <w:rsid w:val="00565CFB"/>
    <w:rsid w:val="005669F1"/>
    <w:rsid w:val="005721C9"/>
    <w:rsid w:val="005722B7"/>
    <w:rsid w:val="00575103"/>
    <w:rsid w:val="005814B1"/>
    <w:rsid w:val="00585416"/>
    <w:rsid w:val="00585713"/>
    <w:rsid w:val="00587F58"/>
    <w:rsid w:val="0059473C"/>
    <w:rsid w:val="00594E7A"/>
    <w:rsid w:val="00597D95"/>
    <w:rsid w:val="005A0DD3"/>
    <w:rsid w:val="005A1E20"/>
    <w:rsid w:val="005A2759"/>
    <w:rsid w:val="005A6513"/>
    <w:rsid w:val="005A7E7A"/>
    <w:rsid w:val="005B11D1"/>
    <w:rsid w:val="005B2099"/>
    <w:rsid w:val="005B4222"/>
    <w:rsid w:val="005B6505"/>
    <w:rsid w:val="005C24C3"/>
    <w:rsid w:val="005C58E4"/>
    <w:rsid w:val="005C7D18"/>
    <w:rsid w:val="005C7F30"/>
    <w:rsid w:val="005D0DFA"/>
    <w:rsid w:val="005D7415"/>
    <w:rsid w:val="005D7607"/>
    <w:rsid w:val="005E58FF"/>
    <w:rsid w:val="005E7BB0"/>
    <w:rsid w:val="005E7F7A"/>
    <w:rsid w:val="005F0D9A"/>
    <w:rsid w:val="005F5428"/>
    <w:rsid w:val="00600499"/>
    <w:rsid w:val="00601105"/>
    <w:rsid w:val="00602434"/>
    <w:rsid w:val="0060533F"/>
    <w:rsid w:val="0060660B"/>
    <w:rsid w:val="00606EA7"/>
    <w:rsid w:val="00607135"/>
    <w:rsid w:val="006074EB"/>
    <w:rsid w:val="00610FA5"/>
    <w:rsid w:val="00611267"/>
    <w:rsid w:val="00611A52"/>
    <w:rsid w:val="00611D70"/>
    <w:rsid w:val="00612181"/>
    <w:rsid w:val="006123B8"/>
    <w:rsid w:val="00613666"/>
    <w:rsid w:val="00614247"/>
    <w:rsid w:val="006161B9"/>
    <w:rsid w:val="0061794F"/>
    <w:rsid w:val="0062039D"/>
    <w:rsid w:val="006208D4"/>
    <w:rsid w:val="00623198"/>
    <w:rsid w:val="00625175"/>
    <w:rsid w:val="00625ED4"/>
    <w:rsid w:val="00640AE1"/>
    <w:rsid w:val="00641C49"/>
    <w:rsid w:val="00642801"/>
    <w:rsid w:val="0064323D"/>
    <w:rsid w:val="00645935"/>
    <w:rsid w:val="00651F79"/>
    <w:rsid w:val="006528E4"/>
    <w:rsid w:val="00656B21"/>
    <w:rsid w:val="00657FF2"/>
    <w:rsid w:val="0066035A"/>
    <w:rsid w:val="00660C18"/>
    <w:rsid w:val="006614C5"/>
    <w:rsid w:val="006625B9"/>
    <w:rsid w:val="0066448F"/>
    <w:rsid w:val="00664874"/>
    <w:rsid w:val="00670EAB"/>
    <w:rsid w:val="00671A38"/>
    <w:rsid w:val="00671D97"/>
    <w:rsid w:val="0067327B"/>
    <w:rsid w:val="0067493A"/>
    <w:rsid w:val="00674D4D"/>
    <w:rsid w:val="006764C8"/>
    <w:rsid w:val="006767DF"/>
    <w:rsid w:val="00677118"/>
    <w:rsid w:val="006831A6"/>
    <w:rsid w:val="0068487E"/>
    <w:rsid w:val="00685C14"/>
    <w:rsid w:val="00690D25"/>
    <w:rsid w:val="00691304"/>
    <w:rsid w:val="006A045F"/>
    <w:rsid w:val="006A20B2"/>
    <w:rsid w:val="006A4F57"/>
    <w:rsid w:val="006B1A35"/>
    <w:rsid w:val="006B1E33"/>
    <w:rsid w:val="006B208B"/>
    <w:rsid w:val="006B34B1"/>
    <w:rsid w:val="006B3E7F"/>
    <w:rsid w:val="006B4BFD"/>
    <w:rsid w:val="006B5882"/>
    <w:rsid w:val="006B58E5"/>
    <w:rsid w:val="006B7547"/>
    <w:rsid w:val="006C2459"/>
    <w:rsid w:val="006C3D0C"/>
    <w:rsid w:val="006C454A"/>
    <w:rsid w:val="006C538C"/>
    <w:rsid w:val="006C65EB"/>
    <w:rsid w:val="006C72E8"/>
    <w:rsid w:val="006C7A5A"/>
    <w:rsid w:val="006D19D2"/>
    <w:rsid w:val="006D2564"/>
    <w:rsid w:val="006E10FC"/>
    <w:rsid w:val="006E3B4A"/>
    <w:rsid w:val="006E564F"/>
    <w:rsid w:val="006F3861"/>
    <w:rsid w:val="00703C2C"/>
    <w:rsid w:val="007055D7"/>
    <w:rsid w:val="0070568F"/>
    <w:rsid w:val="00707E17"/>
    <w:rsid w:val="00710E9F"/>
    <w:rsid w:val="00713218"/>
    <w:rsid w:val="007145D9"/>
    <w:rsid w:val="0071629A"/>
    <w:rsid w:val="0072026F"/>
    <w:rsid w:val="00732D5D"/>
    <w:rsid w:val="00733075"/>
    <w:rsid w:val="0073364F"/>
    <w:rsid w:val="007401A8"/>
    <w:rsid w:val="00740611"/>
    <w:rsid w:val="00740A6C"/>
    <w:rsid w:val="00744DC2"/>
    <w:rsid w:val="007465DA"/>
    <w:rsid w:val="00747DA4"/>
    <w:rsid w:val="00751868"/>
    <w:rsid w:val="00754D6B"/>
    <w:rsid w:val="00755B68"/>
    <w:rsid w:val="007563A9"/>
    <w:rsid w:val="00763BBB"/>
    <w:rsid w:val="007645C1"/>
    <w:rsid w:val="00764D96"/>
    <w:rsid w:val="00766F37"/>
    <w:rsid w:val="00770158"/>
    <w:rsid w:val="00774B81"/>
    <w:rsid w:val="0077563F"/>
    <w:rsid w:val="007756C1"/>
    <w:rsid w:val="00775B27"/>
    <w:rsid w:val="007767FC"/>
    <w:rsid w:val="0077693A"/>
    <w:rsid w:val="007771CC"/>
    <w:rsid w:val="00777745"/>
    <w:rsid w:val="00781BD9"/>
    <w:rsid w:val="007822DC"/>
    <w:rsid w:val="007830EA"/>
    <w:rsid w:val="00783F5B"/>
    <w:rsid w:val="007851D0"/>
    <w:rsid w:val="00787AC9"/>
    <w:rsid w:val="007901CF"/>
    <w:rsid w:val="0079184F"/>
    <w:rsid w:val="00793133"/>
    <w:rsid w:val="007952E8"/>
    <w:rsid w:val="00796C37"/>
    <w:rsid w:val="007A06E3"/>
    <w:rsid w:val="007A1798"/>
    <w:rsid w:val="007A2B0E"/>
    <w:rsid w:val="007A4AA2"/>
    <w:rsid w:val="007A4CC5"/>
    <w:rsid w:val="007A77E3"/>
    <w:rsid w:val="007B08F5"/>
    <w:rsid w:val="007B0ABC"/>
    <w:rsid w:val="007B26CD"/>
    <w:rsid w:val="007B398C"/>
    <w:rsid w:val="007B3C23"/>
    <w:rsid w:val="007B3F97"/>
    <w:rsid w:val="007B434C"/>
    <w:rsid w:val="007B439B"/>
    <w:rsid w:val="007B65FE"/>
    <w:rsid w:val="007B78DA"/>
    <w:rsid w:val="007C41B4"/>
    <w:rsid w:val="007C7023"/>
    <w:rsid w:val="007D0F14"/>
    <w:rsid w:val="007D53AB"/>
    <w:rsid w:val="007D6041"/>
    <w:rsid w:val="007D7473"/>
    <w:rsid w:val="007D7D81"/>
    <w:rsid w:val="007D7F4D"/>
    <w:rsid w:val="007E0AA9"/>
    <w:rsid w:val="007E41AF"/>
    <w:rsid w:val="007E7C0C"/>
    <w:rsid w:val="007F3DF3"/>
    <w:rsid w:val="007F40BA"/>
    <w:rsid w:val="007F6031"/>
    <w:rsid w:val="007F6830"/>
    <w:rsid w:val="00800865"/>
    <w:rsid w:val="00803075"/>
    <w:rsid w:val="00811DCA"/>
    <w:rsid w:val="00811ECE"/>
    <w:rsid w:val="008142B0"/>
    <w:rsid w:val="00814EA3"/>
    <w:rsid w:val="008152E9"/>
    <w:rsid w:val="00816F14"/>
    <w:rsid w:val="00827248"/>
    <w:rsid w:val="00833A82"/>
    <w:rsid w:val="00841557"/>
    <w:rsid w:val="00841A8C"/>
    <w:rsid w:val="00854134"/>
    <w:rsid w:val="00854D2A"/>
    <w:rsid w:val="008613AC"/>
    <w:rsid w:val="00861587"/>
    <w:rsid w:val="00861EBB"/>
    <w:rsid w:val="0086318F"/>
    <w:rsid w:val="00863DFD"/>
    <w:rsid w:val="00864905"/>
    <w:rsid w:val="008654D5"/>
    <w:rsid w:val="008661AE"/>
    <w:rsid w:val="00866C3F"/>
    <w:rsid w:val="008712A7"/>
    <w:rsid w:val="00872A53"/>
    <w:rsid w:val="00874210"/>
    <w:rsid w:val="00875162"/>
    <w:rsid w:val="00876A76"/>
    <w:rsid w:val="008839D7"/>
    <w:rsid w:val="00885E59"/>
    <w:rsid w:val="00886385"/>
    <w:rsid w:val="008865A9"/>
    <w:rsid w:val="0089044A"/>
    <w:rsid w:val="0089416B"/>
    <w:rsid w:val="008A2618"/>
    <w:rsid w:val="008A3FA4"/>
    <w:rsid w:val="008A5272"/>
    <w:rsid w:val="008B06C7"/>
    <w:rsid w:val="008B1075"/>
    <w:rsid w:val="008B41CD"/>
    <w:rsid w:val="008B45D7"/>
    <w:rsid w:val="008B60C5"/>
    <w:rsid w:val="008B79E5"/>
    <w:rsid w:val="008C1BDF"/>
    <w:rsid w:val="008C79B9"/>
    <w:rsid w:val="008D1202"/>
    <w:rsid w:val="008D20B1"/>
    <w:rsid w:val="008D24D2"/>
    <w:rsid w:val="008D57C1"/>
    <w:rsid w:val="008D656A"/>
    <w:rsid w:val="008E12F7"/>
    <w:rsid w:val="008E17E8"/>
    <w:rsid w:val="008E2E9E"/>
    <w:rsid w:val="008E35A4"/>
    <w:rsid w:val="008E41D3"/>
    <w:rsid w:val="008F196B"/>
    <w:rsid w:val="009002AA"/>
    <w:rsid w:val="00904D57"/>
    <w:rsid w:val="00904E0C"/>
    <w:rsid w:val="009062CB"/>
    <w:rsid w:val="00914F7A"/>
    <w:rsid w:val="0092111D"/>
    <w:rsid w:val="00923DD5"/>
    <w:rsid w:val="00926477"/>
    <w:rsid w:val="00930CB9"/>
    <w:rsid w:val="00932DF7"/>
    <w:rsid w:val="00940E5C"/>
    <w:rsid w:val="00941300"/>
    <w:rsid w:val="009453D0"/>
    <w:rsid w:val="009501CE"/>
    <w:rsid w:val="00951127"/>
    <w:rsid w:val="0095160A"/>
    <w:rsid w:val="0095544C"/>
    <w:rsid w:val="009633CD"/>
    <w:rsid w:val="00963967"/>
    <w:rsid w:val="0096489A"/>
    <w:rsid w:val="00964AC4"/>
    <w:rsid w:val="00965C87"/>
    <w:rsid w:val="00966539"/>
    <w:rsid w:val="009668BA"/>
    <w:rsid w:val="0097322C"/>
    <w:rsid w:val="00977D3C"/>
    <w:rsid w:val="009839F2"/>
    <w:rsid w:val="0098447B"/>
    <w:rsid w:val="00984803"/>
    <w:rsid w:val="00985081"/>
    <w:rsid w:val="00986759"/>
    <w:rsid w:val="009878D9"/>
    <w:rsid w:val="009917DD"/>
    <w:rsid w:val="00993B88"/>
    <w:rsid w:val="00993DD4"/>
    <w:rsid w:val="00997502"/>
    <w:rsid w:val="009A188E"/>
    <w:rsid w:val="009A699A"/>
    <w:rsid w:val="009A7E18"/>
    <w:rsid w:val="009C11A5"/>
    <w:rsid w:val="009C1EB3"/>
    <w:rsid w:val="009C3AFE"/>
    <w:rsid w:val="009C50A3"/>
    <w:rsid w:val="009C54CF"/>
    <w:rsid w:val="009D2549"/>
    <w:rsid w:val="009D6AA8"/>
    <w:rsid w:val="009E1A96"/>
    <w:rsid w:val="009E1A9A"/>
    <w:rsid w:val="009E1D47"/>
    <w:rsid w:val="009E5035"/>
    <w:rsid w:val="009F018B"/>
    <w:rsid w:val="009F42D9"/>
    <w:rsid w:val="009F4EEE"/>
    <w:rsid w:val="009F534F"/>
    <w:rsid w:val="009F55BE"/>
    <w:rsid w:val="009F5EFA"/>
    <w:rsid w:val="009F7D34"/>
    <w:rsid w:val="00A0077A"/>
    <w:rsid w:val="00A01E5E"/>
    <w:rsid w:val="00A02475"/>
    <w:rsid w:val="00A0364F"/>
    <w:rsid w:val="00A053CA"/>
    <w:rsid w:val="00A07E25"/>
    <w:rsid w:val="00A07EFD"/>
    <w:rsid w:val="00A1072E"/>
    <w:rsid w:val="00A137B9"/>
    <w:rsid w:val="00A13BFF"/>
    <w:rsid w:val="00A15349"/>
    <w:rsid w:val="00A217B2"/>
    <w:rsid w:val="00A2522E"/>
    <w:rsid w:val="00A279A8"/>
    <w:rsid w:val="00A27D60"/>
    <w:rsid w:val="00A35528"/>
    <w:rsid w:val="00A375EC"/>
    <w:rsid w:val="00A407D8"/>
    <w:rsid w:val="00A4467A"/>
    <w:rsid w:val="00A44FE5"/>
    <w:rsid w:val="00A46018"/>
    <w:rsid w:val="00A54FFC"/>
    <w:rsid w:val="00A576D8"/>
    <w:rsid w:val="00A602D8"/>
    <w:rsid w:val="00A60B53"/>
    <w:rsid w:val="00A641DF"/>
    <w:rsid w:val="00A647E3"/>
    <w:rsid w:val="00A72B75"/>
    <w:rsid w:val="00A76192"/>
    <w:rsid w:val="00A8013E"/>
    <w:rsid w:val="00A829E5"/>
    <w:rsid w:val="00A82B73"/>
    <w:rsid w:val="00A869AD"/>
    <w:rsid w:val="00A86A8B"/>
    <w:rsid w:val="00A9470A"/>
    <w:rsid w:val="00A9524B"/>
    <w:rsid w:val="00A95C50"/>
    <w:rsid w:val="00A9658F"/>
    <w:rsid w:val="00A9675D"/>
    <w:rsid w:val="00A96A68"/>
    <w:rsid w:val="00A9752C"/>
    <w:rsid w:val="00AA0D87"/>
    <w:rsid w:val="00AA1300"/>
    <w:rsid w:val="00AA2777"/>
    <w:rsid w:val="00AA56B7"/>
    <w:rsid w:val="00AA5B25"/>
    <w:rsid w:val="00AA642D"/>
    <w:rsid w:val="00AA764F"/>
    <w:rsid w:val="00AB238E"/>
    <w:rsid w:val="00AB2CE3"/>
    <w:rsid w:val="00AB45E8"/>
    <w:rsid w:val="00AB6C71"/>
    <w:rsid w:val="00AB6FD5"/>
    <w:rsid w:val="00AB7D1B"/>
    <w:rsid w:val="00AC0A55"/>
    <w:rsid w:val="00AC40FB"/>
    <w:rsid w:val="00AC56DA"/>
    <w:rsid w:val="00AC5E72"/>
    <w:rsid w:val="00AC715E"/>
    <w:rsid w:val="00AC7A33"/>
    <w:rsid w:val="00AC7F3A"/>
    <w:rsid w:val="00AD0B0D"/>
    <w:rsid w:val="00AD1CF5"/>
    <w:rsid w:val="00AD293F"/>
    <w:rsid w:val="00AD5E71"/>
    <w:rsid w:val="00AE15D4"/>
    <w:rsid w:val="00AE2765"/>
    <w:rsid w:val="00AE3AEC"/>
    <w:rsid w:val="00AE5ED8"/>
    <w:rsid w:val="00AE6C21"/>
    <w:rsid w:val="00AF2A98"/>
    <w:rsid w:val="00AF3879"/>
    <w:rsid w:val="00AF5250"/>
    <w:rsid w:val="00AF53B4"/>
    <w:rsid w:val="00AF5F90"/>
    <w:rsid w:val="00AF7490"/>
    <w:rsid w:val="00B00302"/>
    <w:rsid w:val="00B00520"/>
    <w:rsid w:val="00B03C9E"/>
    <w:rsid w:val="00B05AC8"/>
    <w:rsid w:val="00B10340"/>
    <w:rsid w:val="00B136A0"/>
    <w:rsid w:val="00B13E0C"/>
    <w:rsid w:val="00B150FB"/>
    <w:rsid w:val="00B1657A"/>
    <w:rsid w:val="00B17237"/>
    <w:rsid w:val="00B17391"/>
    <w:rsid w:val="00B17B68"/>
    <w:rsid w:val="00B2293B"/>
    <w:rsid w:val="00B24F64"/>
    <w:rsid w:val="00B256B1"/>
    <w:rsid w:val="00B263D9"/>
    <w:rsid w:val="00B26714"/>
    <w:rsid w:val="00B36937"/>
    <w:rsid w:val="00B465E7"/>
    <w:rsid w:val="00B50D6F"/>
    <w:rsid w:val="00B50EA0"/>
    <w:rsid w:val="00B532F8"/>
    <w:rsid w:val="00B56081"/>
    <w:rsid w:val="00B649E8"/>
    <w:rsid w:val="00B6503D"/>
    <w:rsid w:val="00B7441D"/>
    <w:rsid w:val="00B76074"/>
    <w:rsid w:val="00B808D8"/>
    <w:rsid w:val="00B8370C"/>
    <w:rsid w:val="00B906E1"/>
    <w:rsid w:val="00B9127D"/>
    <w:rsid w:val="00B92D28"/>
    <w:rsid w:val="00B940D1"/>
    <w:rsid w:val="00BA6BBF"/>
    <w:rsid w:val="00BA7879"/>
    <w:rsid w:val="00BB0DFD"/>
    <w:rsid w:val="00BB108E"/>
    <w:rsid w:val="00BB30A4"/>
    <w:rsid w:val="00BB38FE"/>
    <w:rsid w:val="00BB3D19"/>
    <w:rsid w:val="00BB530B"/>
    <w:rsid w:val="00BB644E"/>
    <w:rsid w:val="00BC5B46"/>
    <w:rsid w:val="00BC77BF"/>
    <w:rsid w:val="00BD0185"/>
    <w:rsid w:val="00BD0AE3"/>
    <w:rsid w:val="00BD0AE4"/>
    <w:rsid w:val="00BD27FB"/>
    <w:rsid w:val="00BD69EE"/>
    <w:rsid w:val="00BD6CE8"/>
    <w:rsid w:val="00BD75CC"/>
    <w:rsid w:val="00BD79BD"/>
    <w:rsid w:val="00BE1642"/>
    <w:rsid w:val="00BE2747"/>
    <w:rsid w:val="00BE2854"/>
    <w:rsid w:val="00BE5632"/>
    <w:rsid w:val="00BE61B2"/>
    <w:rsid w:val="00BF3F63"/>
    <w:rsid w:val="00BF59CA"/>
    <w:rsid w:val="00BF68F5"/>
    <w:rsid w:val="00C07CA3"/>
    <w:rsid w:val="00C11DA7"/>
    <w:rsid w:val="00C128CA"/>
    <w:rsid w:val="00C20232"/>
    <w:rsid w:val="00C2550F"/>
    <w:rsid w:val="00C2689C"/>
    <w:rsid w:val="00C342EA"/>
    <w:rsid w:val="00C40BEE"/>
    <w:rsid w:val="00C42053"/>
    <w:rsid w:val="00C4400E"/>
    <w:rsid w:val="00C45C8A"/>
    <w:rsid w:val="00C4788E"/>
    <w:rsid w:val="00C47938"/>
    <w:rsid w:val="00C604FB"/>
    <w:rsid w:val="00C60537"/>
    <w:rsid w:val="00C65706"/>
    <w:rsid w:val="00C669B7"/>
    <w:rsid w:val="00C67296"/>
    <w:rsid w:val="00C745FB"/>
    <w:rsid w:val="00C74DFC"/>
    <w:rsid w:val="00C77643"/>
    <w:rsid w:val="00C80AFF"/>
    <w:rsid w:val="00C81A3E"/>
    <w:rsid w:val="00C8269A"/>
    <w:rsid w:val="00C830FE"/>
    <w:rsid w:val="00C857B6"/>
    <w:rsid w:val="00C90360"/>
    <w:rsid w:val="00C910BA"/>
    <w:rsid w:val="00C917E0"/>
    <w:rsid w:val="00C96300"/>
    <w:rsid w:val="00C965CA"/>
    <w:rsid w:val="00C96CB0"/>
    <w:rsid w:val="00CA4F4F"/>
    <w:rsid w:val="00CA5A0A"/>
    <w:rsid w:val="00CB0394"/>
    <w:rsid w:val="00CB24A2"/>
    <w:rsid w:val="00CB38DA"/>
    <w:rsid w:val="00CB3F0E"/>
    <w:rsid w:val="00CC2111"/>
    <w:rsid w:val="00CC587A"/>
    <w:rsid w:val="00CD0B5F"/>
    <w:rsid w:val="00CD59EA"/>
    <w:rsid w:val="00CD5C62"/>
    <w:rsid w:val="00CE41A1"/>
    <w:rsid w:val="00CE44E9"/>
    <w:rsid w:val="00CF7DC9"/>
    <w:rsid w:val="00D046C4"/>
    <w:rsid w:val="00D10E13"/>
    <w:rsid w:val="00D12A1A"/>
    <w:rsid w:val="00D13FEB"/>
    <w:rsid w:val="00D16F54"/>
    <w:rsid w:val="00D23559"/>
    <w:rsid w:val="00D24933"/>
    <w:rsid w:val="00D24BEA"/>
    <w:rsid w:val="00D35522"/>
    <w:rsid w:val="00D35A68"/>
    <w:rsid w:val="00D35F98"/>
    <w:rsid w:val="00D36582"/>
    <w:rsid w:val="00D36AE4"/>
    <w:rsid w:val="00D47060"/>
    <w:rsid w:val="00D5177F"/>
    <w:rsid w:val="00D53052"/>
    <w:rsid w:val="00D53ACE"/>
    <w:rsid w:val="00D554D8"/>
    <w:rsid w:val="00D7093E"/>
    <w:rsid w:val="00D70C35"/>
    <w:rsid w:val="00D71011"/>
    <w:rsid w:val="00D71B44"/>
    <w:rsid w:val="00D74A23"/>
    <w:rsid w:val="00D76752"/>
    <w:rsid w:val="00D76F20"/>
    <w:rsid w:val="00D776CA"/>
    <w:rsid w:val="00D80EEE"/>
    <w:rsid w:val="00D83DBB"/>
    <w:rsid w:val="00D91647"/>
    <w:rsid w:val="00D95873"/>
    <w:rsid w:val="00D967A1"/>
    <w:rsid w:val="00D97017"/>
    <w:rsid w:val="00DA148F"/>
    <w:rsid w:val="00DA4CC3"/>
    <w:rsid w:val="00DA67C7"/>
    <w:rsid w:val="00DB4CC3"/>
    <w:rsid w:val="00DB5E35"/>
    <w:rsid w:val="00DB7924"/>
    <w:rsid w:val="00DC30DD"/>
    <w:rsid w:val="00DC327B"/>
    <w:rsid w:val="00DC7471"/>
    <w:rsid w:val="00DD6FA8"/>
    <w:rsid w:val="00DE2053"/>
    <w:rsid w:val="00DE2FAC"/>
    <w:rsid w:val="00DE6711"/>
    <w:rsid w:val="00DF0A49"/>
    <w:rsid w:val="00DF2194"/>
    <w:rsid w:val="00DF4AD3"/>
    <w:rsid w:val="00DF56E2"/>
    <w:rsid w:val="00DF5E66"/>
    <w:rsid w:val="00DF6DA0"/>
    <w:rsid w:val="00E00747"/>
    <w:rsid w:val="00E01766"/>
    <w:rsid w:val="00E03E61"/>
    <w:rsid w:val="00E05AFA"/>
    <w:rsid w:val="00E07593"/>
    <w:rsid w:val="00E07802"/>
    <w:rsid w:val="00E117B0"/>
    <w:rsid w:val="00E12724"/>
    <w:rsid w:val="00E127D1"/>
    <w:rsid w:val="00E13284"/>
    <w:rsid w:val="00E151E6"/>
    <w:rsid w:val="00E2067B"/>
    <w:rsid w:val="00E217F2"/>
    <w:rsid w:val="00E22140"/>
    <w:rsid w:val="00E245F8"/>
    <w:rsid w:val="00E2464B"/>
    <w:rsid w:val="00E24EF8"/>
    <w:rsid w:val="00E25BFD"/>
    <w:rsid w:val="00E25DC0"/>
    <w:rsid w:val="00E321E2"/>
    <w:rsid w:val="00E32465"/>
    <w:rsid w:val="00E32A4F"/>
    <w:rsid w:val="00E32E7E"/>
    <w:rsid w:val="00E33DB2"/>
    <w:rsid w:val="00E42FC1"/>
    <w:rsid w:val="00E436D2"/>
    <w:rsid w:val="00E43B41"/>
    <w:rsid w:val="00E44E0E"/>
    <w:rsid w:val="00E4578F"/>
    <w:rsid w:val="00E45B3E"/>
    <w:rsid w:val="00E4763D"/>
    <w:rsid w:val="00E525A0"/>
    <w:rsid w:val="00E54DC9"/>
    <w:rsid w:val="00E55C41"/>
    <w:rsid w:val="00E56A59"/>
    <w:rsid w:val="00E620A5"/>
    <w:rsid w:val="00E72C88"/>
    <w:rsid w:val="00E735FE"/>
    <w:rsid w:val="00E81241"/>
    <w:rsid w:val="00E8231B"/>
    <w:rsid w:val="00E82380"/>
    <w:rsid w:val="00E82B42"/>
    <w:rsid w:val="00E83173"/>
    <w:rsid w:val="00E8327C"/>
    <w:rsid w:val="00E832A8"/>
    <w:rsid w:val="00E83754"/>
    <w:rsid w:val="00E858E5"/>
    <w:rsid w:val="00E8787C"/>
    <w:rsid w:val="00E91219"/>
    <w:rsid w:val="00E91875"/>
    <w:rsid w:val="00E92305"/>
    <w:rsid w:val="00E95FB8"/>
    <w:rsid w:val="00E96E2B"/>
    <w:rsid w:val="00EA06DD"/>
    <w:rsid w:val="00EA10BB"/>
    <w:rsid w:val="00EA46AE"/>
    <w:rsid w:val="00EA4979"/>
    <w:rsid w:val="00EA7DBE"/>
    <w:rsid w:val="00EB03FA"/>
    <w:rsid w:val="00EB0DEE"/>
    <w:rsid w:val="00EB215F"/>
    <w:rsid w:val="00EB264E"/>
    <w:rsid w:val="00EB26D9"/>
    <w:rsid w:val="00EB6D8E"/>
    <w:rsid w:val="00EC1EED"/>
    <w:rsid w:val="00EC295C"/>
    <w:rsid w:val="00ED1301"/>
    <w:rsid w:val="00ED2DCC"/>
    <w:rsid w:val="00ED65C9"/>
    <w:rsid w:val="00EE1F0D"/>
    <w:rsid w:val="00EE344E"/>
    <w:rsid w:val="00EE6289"/>
    <w:rsid w:val="00EF068B"/>
    <w:rsid w:val="00EF0922"/>
    <w:rsid w:val="00EF1E53"/>
    <w:rsid w:val="00EF4779"/>
    <w:rsid w:val="00EF5D87"/>
    <w:rsid w:val="00EF6864"/>
    <w:rsid w:val="00EF79AE"/>
    <w:rsid w:val="00F0049E"/>
    <w:rsid w:val="00F00898"/>
    <w:rsid w:val="00F05DAB"/>
    <w:rsid w:val="00F06563"/>
    <w:rsid w:val="00F10D03"/>
    <w:rsid w:val="00F114DB"/>
    <w:rsid w:val="00F129DE"/>
    <w:rsid w:val="00F170A8"/>
    <w:rsid w:val="00F23667"/>
    <w:rsid w:val="00F24329"/>
    <w:rsid w:val="00F264D3"/>
    <w:rsid w:val="00F3052E"/>
    <w:rsid w:val="00F3181C"/>
    <w:rsid w:val="00F32567"/>
    <w:rsid w:val="00F36D83"/>
    <w:rsid w:val="00F41A4D"/>
    <w:rsid w:val="00F474A3"/>
    <w:rsid w:val="00F47C62"/>
    <w:rsid w:val="00F5092B"/>
    <w:rsid w:val="00F55286"/>
    <w:rsid w:val="00F63D8C"/>
    <w:rsid w:val="00F64432"/>
    <w:rsid w:val="00F64992"/>
    <w:rsid w:val="00F655C2"/>
    <w:rsid w:val="00F65D55"/>
    <w:rsid w:val="00F7202E"/>
    <w:rsid w:val="00F755B6"/>
    <w:rsid w:val="00F75930"/>
    <w:rsid w:val="00F80E42"/>
    <w:rsid w:val="00F85135"/>
    <w:rsid w:val="00F92664"/>
    <w:rsid w:val="00F92EB9"/>
    <w:rsid w:val="00F94713"/>
    <w:rsid w:val="00F94720"/>
    <w:rsid w:val="00F95713"/>
    <w:rsid w:val="00F96A33"/>
    <w:rsid w:val="00FA0E12"/>
    <w:rsid w:val="00FA2931"/>
    <w:rsid w:val="00FA3383"/>
    <w:rsid w:val="00FB233D"/>
    <w:rsid w:val="00FB2AD3"/>
    <w:rsid w:val="00FB35FB"/>
    <w:rsid w:val="00FB4E73"/>
    <w:rsid w:val="00FB6670"/>
    <w:rsid w:val="00FB7251"/>
    <w:rsid w:val="00FB7A52"/>
    <w:rsid w:val="00FC00FF"/>
    <w:rsid w:val="00FC2833"/>
    <w:rsid w:val="00FC2ECF"/>
    <w:rsid w:val="00FD2E71"/>
    <w:rsid w:val="00FD36C1"/>
    <w:rsid w:val="00FD4922"/>
    <w:rsid w:val="00FE15A6"/>
    <w:rsid w:val="00FE24BA"/>
    <w:rsid w:val="00FE33A5"/>
    <w:rsid w:val="00FE569F"/>
    <w:rsid w:val="00FF02A0"/>
    <w:rsid w:val="00FF349D"/>
    <w:rsid w:val="00FF3DF3"/>
    <w:rsid w:val="00FF565E"/>
    <w:rsid w:val="00FF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1A0595"/>
  <w15:docId w15:val="{95CF0815-3375-4359-80A9-EBA841A06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72E8"/>
    <w:rPr>
      <w:sz w:val="24"/>
      <w:szCs w:val="24"/>
    </w:rPr>
  </w:style>
  <w:style w:type="paragraph" w:styleId="Heading1">
    <w:name w:val="heading 1"/>
    <w:basedOn w:val="Normal"/>
    <w:next w:val="Normal"/>
    <w:qFormat/>
    <w:rsid w:val="00D35F98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D35F98"/>
    <w:pPr>
      <w:keepNext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rsid w:val="00D35F98"/>
    <w:pPr>
      <w:keepNext/>
      <w:outlineLvl w:val="2"/>
    </w:pPr>
  </w:style>
  <w:style w:type="paragraph" w:styleId="Heading4">
    <w:name w:val="heading 4"/>
    <w:basedOn w:val="Normal"/>
    <w:next w:val="Normal"/>
    <w:qFormat/>
    <w:rsid w:val="00D35F98"/>
    <w:pPr>
      <w:keepNext/>
      <w:jc w:val="center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rsid w:val="00D35F98"/>
    <w:pPr>
      <w:keepNext/>
      <w:outlineLvl w:val="4"/>
    </w:pPr>
    <w:rPr>
      <w:b/>
      <w:sz w:val="22"/>
    </w:rPr>
  </w:style>
  <w:style w:type="paragraph" w:styleId="Heading6">
    <w:name w:val="heading 6"/>
    <w:basedOn w:val="Normal"/>
    <w:next w:val="Normal"/>
    <w:qFormat/>
    <w:rsid w:val="00D35F98"/>
    <w:pPr>
      <w:keepNext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64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D35F98"/>
    <w:pPr>
      <w:jc w:val="center"/>
    </w:pPr>
    <w:rPr>
      <w:b/>
      <w:sz w:val="28"/>
    </w:rPr>
  </w:style>
  <w:style w:type="paragraph" w:styleId="BodyText">
    <w:name w:val="Body Text"/>
    <w:basedOn w:val="Normal"/>
    <w:link w:val="BodyTextChar"/>
    <w:rsid w:val="00D35F98"/>
  </w:style>
  <w:style w:type="paragraph" w:styleId="BodyText2">
    <w:name w:val="Body Text 2"/>
    <w:basedOn w:val="Normal"/>
    <w:link w:val="BodyText2Char"/>
    <w:rsid w:val="00D35F98"/>
    <w:rPr>
      <w:sz w:val="22"/>
    </w:rPr>
  </w:style>
  <w:style w:type="paragraph" w:styleId="Header">
    <w:name w:val="header"/>
    <w:basedOn w:val="Normal"/>
    <w:rsid w:val="00D35F98"/>
    <w:pPr>
      <w:tabs>
        <w:tab w:val="center" w:pos="4320"/>
        <w:tab w:val="right" w:pos="8640"/>
      </w:tabs>
    </w:pPr>
    <w:rPr>
      <w:sz w:val="20"/>
    </w:rPr>
  </w:style>
  <w:style w:type="paragraph" w:styleId="Footer">
    <w:name w:val="footer"/>
    <w:basedOn w:val="Normal"/>
    <w:link w:val="FooterChar"/>
    <w:uiPriority w:val="99"/>
    <w:rsid w:val="00D35F9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35F98"/>
  </w:style>
  <w:style w:type="paragraph" w:styleId="Subtitle">
    <w:name w:val="Subtitle"/>
    <w:basedOn w:val="Normal"/>
    <w:qFormat/>
    <w:rsid w:val="00D35F98"/>
    <w:pPr>
      <w:jc w:val="center"/>
    </w:pPr>
    <w:rPr>
      <w:b/>
    </w:rPr>
  </w:style>
  <w:style w:type="character" w:styleId="Hyperlink">
    <w:name w:val="Hyperlink"/>
    <w:uiPriority w:val="99"/>
    <w:rsid w:val="00D35F98"/>
    <w:rPr>
      <w:color w:val="0000FF"/>
      <w:u w:val="single"/>
    </w:rPr>
  </w:style>
  <w:style w:type="paragraph" w:styleId="NormalWeb">
    <w:name w:val="Normal (Web)"/>
    <w:basedOn w:val="Normal"/>
    <w:uiPriority w:val="99"/>
    <w:rsid w:val="00D35F98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D35F9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D35F98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D35F98"/>
    <w:rPr>
      <w:color w:val="800080"/>
      <w:u w:val="single"/>
    </w:rPr>
  </w:style>
  <w:style w:type="character" w:styleId="CommentReference">
    <w:name w:val="annotation reference"/>
    <w:rsid w:val="004E4D0A"/>
    <w:rPr>
      <w:sz w:val="16"/>
      <w:szCs w:val="16"/>
    </w:rPr>
  </w:style>
  <w:style w:type="paragraph" w:styleId="CommentText">
    <w:name w:val="annotation text"/>
    <w:basedOn w:val="Normal"/>
    <w:link w:val="CommentTextChar"/>
    <w:rsid w:val="004E4D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E4D0A"/>
  </w:style>
  <w:style w:type="paragraph" w:styleId="CommentSubject">
    <w:name w:val="annotation subject"/>
    <w:basedOn w:val="CommentText"/>
    <w:next w:val="CommentText"/>
    <w:link w:val="CommentSubjectChar"/>
    <w:rsid w:val="004E4D0A"/>
    <w:rPr>
      <w:b/>
      <w:bCs/>
    </w:rPr>
  </w:style>
  <w:style w:type="character" w:customStyle="1" w:styleId="CommentSubjectChar">
    <w:name w:val="Comment Subject Char"/>
    <w:link w:val="CommentSubject"/>
    <w:rsid w:val="004E4D0A"/>
    <w:rPr>
      <w:b/>
      <w:bCs/>
    </w:rPr>
  </w:style>
  <w:style w:type="character" w:customStyle="1" w:styleId="FooterChar">
    <w:name w:val="Footer Char"/>
    <w:link w:val="Footer"/>
    <w:uiPriority w:val="99"/>
    <w:rsid w:val="00904E0C"/>
    <w:rPr>
      <w:sz w:val="24"/>
      <w:szCs w:val="24"/>
    </w:rPr>
  </w:style>
  <w:style w:type="table" w:styleId="Table3Deffects3">
    <w:name w:val="Table 3D effects 3"/>
    <w:basedOn w:val="TableNormal"/>
    <w:rsid w:val="001B7DF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1B7DF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C20232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DA67C7"/>
    <w:rPr>
      <w:rFonts w:ascii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DA67C7"/>
    <w:rPr>
      <w:rFonts w:ascii="Calibri" w:hAnsi="Calibri"/>
      <w:sz w:val="22"/>
      <w:szCs w:val="21"/>
    </w:rPr>
  </w:style>
  <w:style w:type="paragraph" w:styleId="HTMLPreformatted">
    <w:name w:val="HTML Preformatted"/>
    <w:basedOn w:val="Normal"/>
    <w:link w:val="HTMLPreformattedChar"/>
    <w:rsid w:val="00EF68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HTMLPreformattedChar">
    <w:name w:val="HTML Preformatted Char"/>
    <w:link w:val="HTMLPreformatted"/>
    <w:rsid w:val="00EF6864"/>
    <w:rPr>
      <w:rFonts w:ascii="Arial Unicode MS" w:eastAsia="Arial Unicode MS" w:hAnsi="Arial Unicode MS" w:cs="Arial Unicode MS"/>
    </w:rPr>
  </w:style>
  <w:style w:type="character" w:customStyle="1" w:styleId="BodyTextChar">
    <w:name w:val="Body Text Char"/>
    <w:link w:val="BodyText"/>
    <w:rsid w:val="00D71011"/>
    <w:rPr>
      <w:sz w:val="24"/>
      <w:szCs w:val="24"/>
    </w:rPr>
  </w:style>
  <w:style w:type="table" w:styleId="TableElegant">
    <w:name w:val="Table Elegant"/>
    <w:basedOn w:val="TableNormal"/>
    <w:rsid w:val="00E620A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odyTextIndent2">
    <w:name w:val="Body Text Indent 2"/>
    <w:basedOn w:val="Normal"/>
    <w:link w:val="BodyTextIndent2Char"/>
    <w:unhideWhenUsed/>
    <w:rsid w:val="0062039D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62039D"/>
    <w:rPr>
      <w:sz w:val="24"/>
      <w:szCs w:val="24"/>
    </w:rPr>
  </w:style>
  <w:style w:type="character" w:customStyle="1" w:styleId="TitleChar">
    <w:name w:val="Title Char"/>
    <w:link w:val="Title"/>
    <w:rsid w:val="00AA642D"/>
    <w:rPr>
      <w:b/>
      <w:sz w:val="28"/>
      <w:szCs w:val="24"/>
    </w:rPr>
  </w:style>
  <w:style w:type="character" w:customStyle="1" w:styleId="BodyText2Char">
    <w:name w:val="Body Text 2 Char"/>
    <w:link w:val="BodyText2"/>
    <w:rsid w:val="00965C87"/>
    <w:rPr>
      <w:sz w:val="22"/>
      <w:szCs w:val="24"/>
    </w:rPr>
  </w:style>
  <w:style w:type="paragraph" w:styleId="NoSpacing">
    <w:name w:val="No Spacing"/>
    <w:uiPriority w:val="1"/>
    <w:qFormat/>
    <w:rsid w:val="009E1A9A"/>
    <w:rPr>
      <w:rFonts w:ascii="Calibri" w:eastAsia="Calibri" w:hAnsi="Calibri"/>
      <w:sz w:val="22"/>
      <w:szCs w:val="22"/>
    </w:rPr>
  </w:style>
  <w:style w:type="character" w:styleId="PlaceholderText">
    <w:name w:val="Placeholder Text"/>
    <w:uiPriority w:val="99"/>
    <w:semiHidden/>
    <w:rsid w:val="003F5CEA"/>
    <w:rPr>
      <w:color w:val="80808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2689C"/>
    <w:pPr>
      <w:keepLines/>
      <w:spacing w:before="480" w:line="276" w:lineRule="auto"/>
      <w:jc w:val="left"/>
      <w:outlineLvl w:val="9"/>
    </w:pPr>
    <w:rPr>
      <w:rFonts w:ascii="Cambria" w:eastAsia="MS Gothic" w:hAnsi="Cambria"/>
      <w:bCs/>
      <w:color w:val="365F91"/>
      <w:sz w:val="28"/>
      <w:szCs w:val="28"/>
      <w:lang w:eastAsia="ja-JP"/>
    </w:rPr>
  </w:style>
  <w:style w:type="paragraph" w:styleId="TOC2">
    <w:name w:val="toc 2"/>
    <w:basedOn w:val="Normal"/>
    <w:next w:val="Normal"/>
    <w:autoRedefine/>
    <w:uiPriority w:val="39"/>
    <w:rsid w:val="00C2689C"/>
    <w:pPr>
      <w:ind w:left="240"/>
    </w:pPr>
  </w:style>
  <w:style w:type="paragraph" w:styleId="TOC1">
    <w:name w:val="toc 1"/>
    <w:basedOn w:val="Normal"/>
    <w:next w:val="Normal"/>
    <w:autoRedefine/>
    <w:uiPriority w:val="39"/>
    <w:rsid w:val="00C2689C"/>
  </w:style>
  <w:style w:type="paragraph" w:styleId="TOC3">
    <w:name w:val="toc 3"/>
    <w:basedOn w:val="Normal"/>
    <w:next w:val="Normal"/>
    <w:autoRedefine/>
    <w:uiPriority w:val="39"/>
    <w:rsid w:val="00C2689C"/>
    <w:pPr>
      <w:ind w:left="480"/>
    </w:pPr>
  </w:style>
  <w:style w:type="paragraph" w:styleId="ListParagraph">
    <w:name w:val="List Paragraph"/>
    <w:basedOn w:val="Normal"/>
    <w:uiPriority w:val="34"/>
    <w:qFormat/>
    <w:rsid w:val="00147925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1FB"/>
    <w:rPr>
      <w:rFonts w:ascii="Tahoma" w:hAnsi="Tahoma" w:cs="Tahoma"/>
      <w:sz w:val="16"/>
      <w:szCs w:val="16"/>
    </w:rPr>
  </w:style>
  <w:style w:type="character" w:styleId="HTMLAcronym">
    <w:name w:val="HTML Acronym"/>
    <w:basedOn w:val="DefaultParagraphFont"/>
    <w:uiPriority w:val="99"/>
    <w:semiHidden/>
    <w:unhideWhenUsed/>
    <w:rsid w:val="009E5035"/>
  </w:style>
  <w:style w:type="character" w:styleId="UnresolvedMention">
    <w:name w:val="Unresolved Mention"/>
    <w:basedOn w:val="DefaultParagraphFont"/>
    <w:uiPriority w:val="99"/>
    <w:semiHidden/>
    <w:unhideWhenUsed/>
    <w:rsid w:val="004D6F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55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8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75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5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17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5ACCA2-982B-44DD-BB21-B75C9683E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RFP FY16</vt:lpstr>
    </vt:vector>
  </TitlesOfParts>
  <Company>MCIS</Company>
  <LinksUpToDate>false</LinksUpToDate>
  <CharactersWithSpaces>1481</CharactersWithSpaces>
  <SharedDoc>false</SharedDoc>
  <HLinks>
    <vt:vector size="66" baseType="variant">
      <vt:variant>
        <vt:i4>7274581</vt:i4>
      </vt:variant>
      <vt:variant>
        <vt:i4>30</vt:i4>
      </vt:variant>
      <vt:variant>
        <vt:i4>0</vt:i4>
      </vt:variant>
      <vt:variant>
        <vt:i4>5</vt:i4>
      </vt:variant>
      <vt:variant>
        <vt:lpwstr>mailto:iarivervalleyeca@gmail.com</vt:lpwstr>
      </vt:variant>
      <vt:variant>
        <vt:lpwstr/>
      </vt:variant>
      <vt:variant>
        <vt:i4>7995486</vt:i4>
      </vt:variant>
      <vt:variant>
        <vt:i4>27</vt:i4>
      </vt:variant>
      <vt:variant>
        <vt:i4>0</vt:i4>
      </vt:variant>
      <vt:variant>
        <vt:i4>5</vt:i4>
      </vt:variant>
      <vt:variant>
        <vt:lpwstr>http://iowarivervalleyeca.com/Community_Plan.html</vt:lpwstr>
      </vt:variant>
      <vt:variant>
        <vt:lpwstr/>
      </vt:variant>
      <vt:variant>
        <vt:i4>983050</vt:i4>
      </vt:variant>
      <vt:variant>
        <vt:i4>24</vt:i4>
      </vt:variant>
      <vt:variant>
        <vt:i4>0</vt:i4>
      </vt:variant>
      <vt:variant>
        <vt:i4>5</vt:i4>
      </vt:variant>
      <vt:variant>
        <vt:lpwstr>http://earlychildhoodiowa.org/local_system/Tools/tool_kit_tools_new.html</vt:lpwstr>
      </vt:variant>
      <vt:variant>
        <vt:lpwstr/>
      </vt:variant>
      <vt:variant>
        <vt:i4>3473482</vt:i4>
      </vt:variant>
      <vt:variant>
        <vt:i4>21</vt:i4>
      </vt:variant>
      <vt:variant>
        <vt:i4>0</vt:i4>
      </vt:variant>
      <vt:variant>
        <vt:i4>5</vt:i4>
      </vt:variant>
      <vt:variant>
        <vt:lpwstr>http://www.earlychildhoodiowa.org/local_system/Tools/tool_kit_tools.html</vt:lpwstr>
      </vt:variant>
      <vt:variant>
        <vt:lpwstr/>
      </vt:variant>
      <vt:variant>
        <vt:i4>6488188</vt:i4>
      </vt:variant>
      <vt:variant>
        <vt:i4>18</vt:i4>
      </vt:variant>
      <vt:variant>
        <vt:i4>0</vt:i4>
      </vt:variant>
      <vt:variant>
        <vt:i4>5</vt:i4>
      </vt:variant>
      <vt:variant>
        <vt:lpwstr>http://earlychildhoodiowa.org/files/toolkit_tools/Tool_G.pdf</vt:lpwstr>
      </vt:variant>
      <vt:variant>
        <vt:lpwstr/>
      </vt:variant>
      <vt:variant>
        <vt:i4>3801214</vt:i4>
      </vt:variant>
      <vt:variant>
        <vt:i4>15</vt:i4>
      </vt:variant>
      <vt:variant>
        <vt:i4>0</vt:i4>
      </vt:variant>
      <vt:variant>
        <vt:i4>5</vt:i4>
      </vt:variant>
      <vt:variant>
        <vt:lpwstr>http://iowarivervalleyeca.com/</vt:lpwstr>
      </vt:variant>
      <vt:variant>
        <vt:lpwstr/>
      </vt:variant>
      <vt:variant>
        <vt:i4>3801214</vt:i4>
      </vt:variant>
      <vt:variant>
        <vt:i4>12</vt:i4>
      </vt:variant>
      <vt:variant>
        <vt:i4>0</vt:i4>
      </vt:variant>
      <vt:variant>
        <vt:i4>5</vt:i4>
      </vt:variant>
      <vt:variant>
        <vt:lpwstr>http://iowarivervalleyeca.com/</vt:lpwstr>
      </vt:variant>
      <vt:variant>
        <vt:lpwstr/>
      </vt:variant>
      <vt:variant>
        <vt:i4>3801214</vt:i4>
      </vt:variant>
      <vt:variant>
        <vt:i4>9</vt:i4>
      </vt:variant>
      <vt:variant>
        <vt:i4>0</vt:i4>
      </vt:variant>
      <vt:variant>
        <vt:i4>5</vt:i4>
      </vt:variant>
      <vt:variant>
        <vt:lpwstr>http://iowarivervalleyeca.com/</vt:lpwstr>
      </vt:variant>
      <vt:variant>
        <vt:lpwstr/>
      </vt:variant>
      <vt:variant>
        <vt:i4>3801214</vt:i4>
      </vt:variant>
      <vt:variant>
        <vt:i4>6</vt:i4>
      </vt:variant>
      <vt:variant>
        <vt:i4>0</vt:i4>
      </vt:variant>
      <vt:variant>
        <vt:i4>5</vt:i4>
      </vt:variant>
      <vt:variant>
        <vt:lpwstr>http://iowarivervalleyeca.com/</vt:lpwstr>
      </vt:variant>
      <vt:variant>
        <vt:lpwstr/>
      </vt:variant>
      <vt:variant>
        <vt:i4>3801214</vt:i4>
      </vt:variant>
      <vt:variant>
        <vt:i4>3</vt:i4>
      </vt:variant>
      <vt:variant>
        <vt:i4>0</vt:i4>
      </vt:variant>
      <vt:variant>
        <vt:i4>5</vt:i4>
      </vt:variant>
      <vt:variant>
        <vt:lpwstr>http://iowarivervalleyeca.com/</vt:lpwstr>
      </vt:variant>
      <vt:variant>
        <vt:lpwstr/>
      </vt:variant>
      <vt:variant>
        <vt:i4>7274581</vt:i4>
      </vt:variant>
      <vt:variant>
        <vt:i4>0</vt:i4>
      </vt:variant>
      <vt:variant>
        <vt:i4>0</vt:i4>
      </vt:variant>
      <vt:variant>
        <vt:i4>5</vt:i4>
      </vt:variant>
      <vt:variant>
        <vt:lpwstr>mailto:iarivervalleyeca@gmail.com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FY16</dc:title>
  <dc:creator>Debra Schrader</dc:creator>
  <cp:lastModifiedBy>Debra Schrader</cp:lastModifiedBy>
  <cp:revision>5</cp:revision>
  <cp:lastPrinted>2021-03-08T17:33:00Z</cp:lastPrinted>
  <dcterms:created xsi:type="dcterms:W3CDTF">2026-03-03T19:37:00Z</dcterms:created>
  <dcterms:modified xsi:type="dcterms:W3CDTF">2026-03-03T19:45:00Z</dcterms:modified>
</cp:coreProperties>
</file>