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42906" w14:textId="77777777" w:rsidR="00053EEC" w:rsidRPr="00C751D1" w:rsidRDefault="00053EEC" w:rsidP="00663E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ATTACHMENT G - </w:t>
      </w:r>
      <w:r w:rsidRPr="00C751D1">
        <w:rPr>
          <w:rFonts w:ascii="Arial" w:hAnsi="Arial" w:cs="Arial"/>
          <w:b/>
          <w:sz w:val="20"/>
          <w:szCs w:val="20"/>
        </w:rPr>
        <w:t>Minority Impact Statement</w:t>
      </w:r>
    </w:p>
    <w:p w14:paraId="7C66938F" w14:textId="77777777" w:rsidR="00053EEC" w:rsidRPr="00C751D1" w:rsidRDefault="00053EEC" w:rsidP="00663EF5">
      <w:pPr>
        <w:rPr>
          <w:rFonts w:ascii="Arial" w:hAnsi="Arial" w:cs="Arial"/>
          <w:sz w:val="20"/>
          <w:szCs w:val="20"/>
        </w:rPr>
      </w:pPr>
      <w:r w:rsidRPr="00C751D1">
        <w:rPr>
          <w:rFonts w:ascii="Arial" w:hAnsi="Arial" w:cs="Arial"/>
          <w:sz w:val="20"/>
          <w:szCs w:val="20"/>
        </w:rPr>
        <w:t xml:space="preserve">Pursuant to 2008 Iowa Acts, HF 2393, Iowa Code Section 8.11, the 4 R Kids Early Childhood Iowa Area Board grant recipients are required to complete a Minority </w:t>
      </w:r>
      <w:r>
        <w:rPr>
          <w:rFonts w:ascii="Arial" w:hAnsi="Arial" w:cs="Arial"/>
          <w:sz w:val="20"/>
          <w:szCs w:val="20"/>
        </w:rPr>
        <w:t xml:space="preserve">Impact Statement.  This is the </w:t>
      </w:r>
      <w:r w:rsidRPr="00C751D1">
        <w:rPr>
          <w:rFonts w:ascii="Arial" w:hAnsi="Arial" w:cs="Arial"/>
          <w:sz w:val="20"/>
          <w:szCs w:val="20"/>
        </w:rPr>
        <w:t>mechanism to require grant recipients to consider the potential impact of the grant project’s proposed programs o</w:t>
      </w:r>
      <w:r>
        <w:rPr>
          <w:rFonts w:ascii="Arial" w:hAnsi="Arial" w:cs="Arial"/>
          <w:sz w:val="20"/>
          <w:szCs w:val="20"/>
        </w:rPr>
        <w:t xml:space="preserve">r policies on minority groups. </w:t>
      </w:r>
    </w:p>
    <w:p w14:paraId="0637CC20" w14:textId="77777777" w:rsidR="00053EEC" w:rsidRPr="00C751D1" w:rsidRDefault="00053EEC" w:rsidP="00663EF5">
      <w:pPr>
        <w:rPr>
          <w:rFonts w:ascii="Arial" w:hAnsi="Arial" w:cs="Arial"/>
          <w:b/>
          <w:sz w:val="20"/>
          <w:szCs w:val="20"/>
        </w:rPr>
      </w:pPr>
      <w:r w:rsidRPr="00C751D1">
        <w:rPr>
          <w:rFonts w:ascii="Arial" w:hAnsi="Arial" w:cs="Arial"/>
          <w:b/>
          <w:sz w:val="20"/>
          <w:szCs w:val="20"/>
        </w:rPr>
        <w:t>Please choose the statement(s) that pertains to this grant application.  Complete all the information requested for the chosen statem</w:t>
      </w:r>
      <w:r>
        <w:rPr>
          <w:rFonts w:ascii="Arial" w:hAnsi="Arial" w:cs="Arial"/>
          <w:b/>
          <w:sz w:val="20"/>
          <w:szCs w:val="20"/>
        </w:rPr>
        <w:t xml:space="preserve">ent(s).  </w:t>
      </w:r>
    </w:p>
    <w:p w14:paraId="259EAA8A" w14:textId="77777777" w:rsidR="00053EEC" w:rsidRPr="00C751D1" w:rsidRDefault="00053EEC" w:rsidP="00663EF5">
      <w:pPr>
        <w:ind w:left="450" w:hanging="450"/>
        <w:rPr>
          <w:rFonts w:ascii="Arial" w:hAnsi="Arial" w:cs="Arial"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FORMCHECKBOX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t xml:space="preserve"> </w:t>
      </w:r>
      <w:r w:rsidRPr="00C751D1">
        <w:rPr>
          <w:rFonts w:ascii="Arial" w:hAnsi="Arial" w:cs="Arial"/>
          <w:sz w:val="20"/>
          <w:szCs w:val="20"/>
        </w:rPr>
        <w:t xml:space="preserve">The proposed grant project programs or policies could have a disproportionate or unique </w:t>
      </w:r>
      <w:r w:rsidRPr="00C751D1">
        <w:rPr>
          <w:rFonts w:ascii="Arial" w:hAnsi="Arial" w:cs="Arial"/>
          <w:b/>
          <w:sz w:val="20"/>
          <w:szCs w:val="20"/>
          <w:u w:val="single"/>
        </w:rPr>
        <w:t xml:space="preserve">positive </w:t>
      </w:r>
      <w:r>
        <w:rPr>
          <w:rFonts w:ascii="Arial" w:hAnsi="Arial" w:cs="Arial"/>
          <w:sz w:val="20"/>
          <w:szCs w:val="20"/>
        </w:rPr>
        <w:t xml:space="preserve">impact on minority </w:t>
      </w:r>
      <w:r w:rsidRPr="00C751D1">
        <w:rPr>
          <w:rFonts w:ascii="Arial" w:hAnsi="Arial" w:cs="Arial"/>
          <w:sz w:val="20"/>
          <w:szCs w:val="20"/>
        </w:rPr>
        <w:t xml:space="preserve">persons.  </w:t>
      </w:r>
    </w:p>
    <w:p w14:paraId="53012B7A" w14:textId="77777777" w:rsidR="00053EEC" w:rsidRDefault="00053EEC" w:rsidP="00663EF5">
      <w:pPr>
        <w:ind w:firstLine="72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If yes, d</w:t>
      </w:r>
      <w:r w:rsidRPr="00C751D1">
        <w:rPr>
          <w:rFonts w:ascii="Arial" w:hAnsi="Arial" w:cs="Arial"/>
          <w:b/>
          <w:sz w:val="20"/>
          <w:szCs w:val="20"/>
        </w:rPr>
        <w:t>escribe the positive impact expected from this project.</w:t>
      </w:r>
    </w:p>
    <w:p w14:paraId="6EEDBBC3" w14:textId="77777777" w:rsidR="00053EEC" w:rsidRPr="00C751D1" w:rsidRDefault="00053EEC" w:rsidP="00663EF5">
      <w:pPr>
        <w:ind w:firstLine="720"/>
        <w:rPr>
          <w:rFonts w:ascii="Arial" w:hAnsi="Arial" w:cs="Arial"/>
          <w:b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Text44"/>
            <w:enabled/>
            <w:calcOnExit w:val="0"/>
            <w:textInput/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FORMTEXT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fldChar w:fldCharType="begin">
          <w:ffData>
            <w:name w:val="Text43"/>
            <w:enabled/>
            <w:calcOnExit w:val="0"/>
            <w:textInput/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FORMTEXT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fldChar w:fldCharType="begin">
          <w:ffData>
            <w:name w:val="Text45"/>
            <w:enabled/>
            <w:calcOnExit w:val="0"/>
            <w:textInput/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FORMTEXT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fldChar w:fldCharType="end"/>
      </w:r>
    </w:p>
    <w:p w14:paraId="31491CE1" w14:textId="77777777" w:rsidR="00053EEC" w:rsidRPr="00C751D1" w:rsidRDefault="00053EEC" w:rsidP="00663EF5">
      <w:pPr>
        <w:ind w:left="720" w:firstLine="720"/>
        <w:rPr>
          <w:rFonts w:ascii="Arial" w:hAnsi="Arial" w:cs="Arial"/>
          <w:sz w:val="20"/>
          <w:szCs w:val="20"/>
        </w:rPr>
      </w:pPr>
      <w:r w:rsidRPr="00C751D1">
        <w:rPr>
          <w:rFonts w:ascii="Arial" w:hAnsi="Arial" w:cs="Arial"/>
          <w:sz w:val="20"/>
          <w:szCs w:val="20"/>
        </w:rPr>
        <w:t xml:space="preserve">Indicate which group is impacted: </w:t>
      </w:r>
    </w:p>
    <w:p w14:paraId="5CE5B316" w14:textId="77777777" w:rsidR="00053EEC" w:rsidRPr="00C751D1" w:rsidRDefault="00053EEC" w:rsidP="00663EF5">
      <w:pPr>
        <w:ind w:left="2160"/>
        <w:rPr>
          <w:rFonts w:ascii="Arial" w:hAnsi="Arial" w:cs="Arial"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FORMCHECKBOX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t xml:space="preserve"> </w:t>
      </w:r>
      <w:r w:rsidRPr="00C751D1">
        <w:rPr>
          <w:rFonts w:ascii="Arial" w:hAnsi="Arial" w:cs="Arial"/>
          <w:sz w:val="20"/>
          <w:szCs w:val="20"/>
        </w:rPr>
        <w:t>Women</w:t>
      </w:r>
    </w:p>
    <w:p w14:paraId="73143A8A" w14:textId="77777777" w:rsidR="00053EEC" w:rsidRPr="00C751D1" w:rsidRDefault="00053EEC" w:rsidP="00663EF5">
      <w:pPr>
        <w:ind w:left="2160"/>
        <w:rPr>
          <w:rFonts w:ascii="Arial" w:hAnsi="Arial" w:cs="Arial"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FORMCHECKBOX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t xml:space="preserve"> </w:t>
      </w:r>
      <w:r w:rsidRPr="00C751D1">
        <w:rPr>
          <w:rFonts w:ascii="Arial" w:hAnsi="Arial" w:cs="Arial"/>
          <w:sz w:val="20"/>
          <w:szCs w:val="20"/>
        </w:rPr>
        <w:t>Persons with a Disability</w:t>
      </w:r>
    </w:p>
    <w:p w14:paraId="6A16C162" w14:textId="77777777" w:rsidR="00053EEC" w:rsidRPr="00C751D1" w:rsidRDefault="00053EEC" w:rsidP="00663EF5">
      <w:pPr>
        <w:ind w:left="2160"/>
        <w:rPr>
          <w:rFonts w:ascii="Arial" w:hAnsi="Arial" w:cs="Arial"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FORMCHECKBOX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t xml:space="preserve"> </w:t>
      </w:r>
      <w:r w:rsidRPr="00C751D1">
        <w:rPr>
          <w:rFonts w:ascii="Arial" w:hAnsi="Arial" w:cs="Arial"/>
          <w:sz w:val="20"/>
          <w:szCs w:val="20"/>
        </w:rPr>
        <w:t>Blacks</w:t>
      </w:r>
    </w:p>
    <w:p w14:paraId="0605B32F" w14:textId="77777777" w:rsidR="00053EEC" w:rsidRPr="00C751D1" w:rsidRDefault="00053EEC" w:rsidP="00663EF5">
      <w:pPr>
        <w:ind w:left="2160"/>
        <w:rPr>
          <w:rFonts w:ascii="Arial" w:hAnsi="Arial" w:cs="Arial"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FORMCHECKBOX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t xml:space="preserve"> </w:t>
      </w:r>
      <w:r w:rsidRPr="00C751D1">
        <w:rPr>
          <w:rFonts w:ascii="Arial" w:hAnsi="Arial" w:cs="Arial"/>
          <w:sz w:val="20"/>
          <w:szCs w:val="20"/>
        </w:rPr>
        <w:t>Latinos</w:t>
      </w:r>
    </w:p>
    <w:p w14:paraId="23B7B8BD" w14:textId="77777777" w:rsidR="00053EEC" w:rsidRPr="00C751D1" w:rsidRDefault="00053EEC" w:rsidP="00663EF5">
      <w:pPr>
        <w:ind w:left="2160"/>
        <w:rPr>
          <w:rFonts w:ascii="Arial" w:hAnsi="Arial" w:cs="Arial"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FORMCHECKBOX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t xml:space="preserve"> </w:t>
      </w:r>
      <w:r w:rsidRPr="00C751D1">
        <w:rPr>
          <w:rFonts w:ascii="Arial" w:hAnsi="Arial" w:cs="Arial"/>
          <w:sz w:val="20"/>
          <w:szCs w:val="20"/>
        </w:rPr>
        <w:t>Asians</w:t>
      </w:r>
    </w:p>
    <w:p w14:paraId="5A36FA02" w14:textId="77777777" w:rsidR="00053EEC" w:rsidRPr="00C751D1" w:rsidRDefault="00053EEC" w:rsidP="00663EF5">
      <w:pPr>
        <w:ind w:left="2160"/>
        <w:rPr>
          <w:rFonts w:ascii="Arial" w:hAnsi="Arial" w:cs="Arial"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FORMCHECKBOX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Arial" w:hAnsi="Arial" w:cs="Arial"/>
          <w:sz w:val="20"/>
          <w:szCs w:val="20"/>
        </w:rPr>
        <w:t xml:space="preserve"> Pacific Islanders</w:t>
      </w:r>
    </w:p>
    <w:p w14:paraId="0A220648" w14:textId="77777777" w:rsidR="00053EEC" w:rsidRPr="00C751D1" w:rsidRDefault="00053EEC" w:rsidP="00663EF5">
      <w:pPr>
        <w:ind w:left="2160"/>
        <w:rPr>
          <w:rFonts w:ascii="Arial" w:hAnsi="Arial" w:cs="Arial"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FORMCHECKBOX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Arial" w:hAnsi="Arial" w:cs="Arial"/>
          <w:sz w:val="20"/>
          <w:szCs w:val="20"/>
        </w:rPr>
        <w:t xml:space="preserve"> American Indians</w:t>
      </w:r>
    </w:p>
    <w:p w14:paraId="5657ACAE" w14:textId="77777777" w:rsidR="00053EEC" w:rsidRPr="00C751D1" w:rsidRDefault="00053EEC" w:rsidP="00663EF5">
      <w:pPr>
        <w:ind w:left="2160"/>
        <w:rPr>
          <w:rFonts w:ascii="Arial" w:hAnsi="Arial" w:cs="Arial"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FORMCHECKBOX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Arial" w:hAnsi="Arial" w:cs="Arial"/>
          <w:sz w:val="20"/>
          <w:szCs w:val="20"/>
        </w:rPr>
        <w:t>Alaskan Native Americans</w:t>
      </w:r>
    </w:p>
    <w:p w14:paraId="7C8875B6" w14:textId="77777777" w:rsidR="00053EEC" w:rsidRPr="00C751D1" w:rsidRDefault="00053EEC" w:rsidP="00663EF5">
      <w:pPr>
        <w:ind w:left="2160"/>
        <w:rPr>
          <w:rFonts w:ascii="Arial" w:hAnsi="Arial" w:cs="Arial"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Text44"/>
            <w:enabled/>
            <w:calcOnExit w:val="0"/>
            <w:textInput/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FORMTEXT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fldChar w:fldCharType="begin">
          <w:ffData>
            <w:name w:val="Text43"/>
            <w:enabled/>
            <w:calcOnExit w:val="0"/>
            <w:textInput/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FORMTEXT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fldChar w:fldCharType="begin">
          <w:ffData>
            <w:name w:val="Text45"/>
            <w:enabled/>
            <w:calcOnExit w:val="0"/>
            <w:textInput/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FORMTEXT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Arial" w:hAnsi="Arial" w:cs="Arial"/>
          <w:sz w:val="20"/>
          <w:szCs w:val="20"/>
        </w:rPr>
        <w:t>Other</w:t>
      </w:r>
    </w:p>
    <w:p w14:paraId="1A18B38B" w14:textId="77777777" w:rsidR="00053EEC" w:rsidRPr="00C751D1" w:rsidRDefault="00053EEC" w:rsidP="00663EF5">
      <w:pPr>
        <w:ind w:left="450" w:hanging="450"/>
        <w:rPr>
          <w:rFonts w:ascii="Arial" w:hAnsi="Arial" w:cs="Arial"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FORMCHECKBOX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fldChar w:fldCharType="end"/>
      </w:r>
      <w:r>
        <w:rPr>
          <w:rFonts w:ascii="Cambria" w:hAnsi="Cambria"/>
          <w:sz w:val="20"/>
          <w:szCs w:val="20"/>
        </w:rPr>
        <w:t xml:space="preserve"> </w:t>
      </w:r>
      <w:r w:rsidRPr="00C751D1">
        <w:rPr>
          <w:rFonts w:ascii="Arial" w:hAnsi="Arial" w:cs="Arial"/>
          <w:sz w:val="20"/>
          <w:szCs w:val="20"/>
        </w:rPr>
        <w:t>The proposed grant project programs or policies could have</w:t>
      </w:r>
      <w:r w:rsidRPr="00C751D1">
        <w:rPr>
          <w:rFonts w:ascii="Arial" w:hAnsi="Arial" w:cs="Arial"/>
          <w:color w:val="FF0000"/>
          <w:sz w:val="20"/>
          <w:szCs w:val="20"/>
        </w:rPr>
        <w:t xml:space="preserve"> </w:t>
      </w:r>
      <w:r w:rsidRPr="00C751D1">
        <w:rPr>
          <w:rFonts w:ascii="Arial" w:hAnsi="Arial" w:cs="Arial"/>
          <w:sz w:val="20"/>
          <w:szCs w:val="20"/>
        </w:rPr>
        <w:t xml:space="preserve">a disproportionate or unique </w:t>
      </w:r>
      <w:r w:rsidRPr="00C751D1">
        <w:rPr>
          <w:rFonts w:ascii="Arial" w:hAnsi="Arial" w:cs="Arial"/>
          <w:b/>
          <w:sz w:val="20"/>
          <w:szCs w:val="20"/>
          <w:u w:val="single"/>
        </w:rPr>
        <w:t>negative</w:t>
      </w:r>
      <w:r w:rsidRPr="00C751D1">
        <w:rPr>
          <w:rFonts w:ascii="Arial" w:hAnsi="Arial" w:cs="Arial"/>
          <w:sz w:val="20"/>
          <w:szCs w:val="20"/>
        </w:rPr>
        <w:t xml:space="preserve"> impact on minor</w:t>
      </w:r>
      <w:r>
        <w:rPr>
          <w:rFonts w:ascii="Arial" w:hAnsi="Arial" w:cs="Arial"/>
          <w:sz w:val="20"/>
          <w:szCs w:val="20"/>
        </w:rPr>
        <w:t xml:space="preserve">ity </w:t>
      </w:r>
      <w:r w:rsidRPr="00C751D1">
        <w:rPr>
          <w:rFonts w:ascii="Arial" w:hAnsi="Arial" w:cs="Arial"/>
          <w:sz w:val="20"/>
          <w:szCs w:val="20"/>
        </w:rPr>
        <w:t>persons.</w:t>
      </w:r>
    </w:p>
    <w:p w14:paraId="40AC88AE" w14:textId="77777777" w:rsidR="00053EEC" w:rsidRDefault="00053EEC" w:rsidP="00663EF5">
      <w:pPr>
        <w:ind w:left="450" w:hanging="450"/>
        <w:rPr>
          <w:rFonts w:ascii="Arial" w:hAnsi="Arial" w:cs="Arial"/>
          <w:b/>
          <w:sz w:val="20"/>
          <w:szCs w:val="20"/>
        </w:rPr>
      </w:pPr>
      <w:r w:rsidRPr="00C751D1">
        <w:rPr>
          <w:rFonts w:ascii="Arial" w:hAnsi="Arial" w:cs="Arial"/>
          <w:sz w:val="20"/>
          <w:szCs w:val="20"/>
        </w:rPr>
        <w:tab/>
      </w:r>
      <w:r w:rsidRPr="00C751D1">
        <w:rPr>
          <w:rFonts w:ascii="Arial" w:hAnsi="Arial" w:cs="Arial"/>
          <w:sz w:val="20"/>
          <w:szCs w:val="20"/>
        </w:rPr>
        <w:tab/>
      </w:r>
      <w:r w:rsidRPr="004C356F">
        <w:rPr>
          <w:rFonts w:ascii="Arial" w:hAnsi="Arial" w:cs="Arial"/>
          <w:b/>
          <w:sz w:val="20"/>
          <w:szCs w:val="20"/>
        </w:rPr>
        <w:t xml:space="preserve">If yes, </w:t>
      </w:r>
      <w:r>
        <w:rPr>
          <w:rFonts w:ascii="Arial" w:hAnsi="Arial" w:cs="Arial"/>
          <w:b/>
          <w:sz w:val="20"/>
          <w:szCs w:val="20"/>
        </w:rPr>
        <w:t>d</w:t>
      </w:r>
      <w:r w:rsidRPr="004C356F">
        <w:rPr>
          <w:rFonts w:ascii="Arial" w:hAnsi="Arial" w:cs="Arial"/>
          <w:b/>
          <w:sz w:val="20"/>
          <w:szCs w:val="20"/>
        </w:rPr>
        <w:t>e</w:t>
      </w:r>
      <w:r w:rsidRPr="00C751D1">
        <w:rPr>
          <w:rFonts w:ascii="Arial" w:hAnsi="Arial" w:cs="Arial"/>
          <w:b/>
          <w:sz w:val="20"/>
          <w:szCs w:val="20"/>
        </w:rPr>
        <w:t>scribe the negative impact expected from this project.</w:t>
      </w:r>
    </w:p>
    <w:p w14:paraId="360442FE" w14:textId="77777777" w:rsidR="00053EEC" w:rsidRPr="00C751D1" w:rsidRDefault="00053EEC" w:rsidP="00663EF5">
      <w:pPr>
        <w:ind w:left="450" w:hanging="45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 w:rsidRPr="00C751D1">
        <w:rPr>
          <w:rFonts w:ascii="Cambria" w:hAnsi="Cambria"/>
          <w:sz w:val="20"/>
          <w:szCs w:val="20"/>
        </w:rPr>
        <w:fldChar w:fldCharType="begin">
          <w:ffData>
            <w:name w:val="Text44"/>
            <w:enabled/>
            <w:calcOnExit w:val="0"/>
            <w:textInput/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FORMTEXT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fldChar w:fldCharType="begin">
          <w:ffData>
            <w:name w:val="Text43"/>
            <w:enabled/>
            <w:calcOnExit w:val="0"/>
            <w:textInput/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FORMTEXT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fldChar w:fldCharType="begin">
          <w:ffData>
            <w:name w:val="Text45"/>
            <w:enabled/>
            <w:calcOnExit w:val="0"/>
            <w:textInput/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FORMTEXT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fldChar w:fldCharType="end"/>
      </w:r>
    </w:p>
    <w:p w14:paraId="5C8AE490" w14:textId="77777777" w:rsidR="00053EEC" w:rsidRDefault="00053EEC" w:rsidP="00663EF5">
      <w:pPr>
        <w:ind w:firstLine="72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If yes, p</w:t>
      </w:r>
      <w:r w:rsidRPr="00C751D1">
        <w:rPr>
          <w:rFonts w:ascii="Arial" w:hAnsi="Arial" w:cs="Arial"/>
          <w:b/>
          <w:sz w:val="20"/>
          <w:szCs w:val="20"/>
        </w:rPr>
        <w:t>resent the rationale for the existence of the proposed program or policy.</w:t>
      </w:r>
    </w:p>
    <w:p w14:paraId="576F3D6E" w14:textId="77777777" w:rsidR="00053EEC" w:rsidRPr="00C751D1" w:rsidRDefault="00053EEC" w:rsidP="00663EF5">
      <w:pPr>
        <w:ind w:firstLine="720"/>
        <w:rPr>
          <w:rFonts w:ascii="Arial" w:hAnsi="Arial" w:cs="Arial"/>
          <w:b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Text44"/>
            <w:enabled/>
            <w:calcOnExit w:val="0"/>
            <w:textInput/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FORMTEXT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fldChar w:fldCharType="begin">
          <w:ffData>
            <w:name w:val="Text43"/>
            <w:enabled/>
            <w:calcOnExit w:val="0"/>
            <w:textInput/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FORMTEXT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fldChar w:fldCharType="begin">
          <w:ffData>
            <w:name w:val="Text45"/>
            <w:enabled/>
            <w:calcOnExit w:val="0"/>
            <w:textInput/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FORMTEXT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fldChar w:fldCharType="end"/>
      </w:r>
    </w:p>
    <w:p w14:paraId="61948BFC" w14:textId="77777777" w:rsidR="00053EEC" w:rsidRDefault="00053EEC" w:rsidP="00663EF5">
      <w:pPr>
        <w:ind w:left="72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If yes, p</w:t>
      </w:r>
      <w:r w:rsidRPr="00C751D1">
        <w:rPr>
          <w:rFonts w:ascii="Arial" w:hAnsi="Arial" w:cs="Arial"/>
          <w:b/>
          <w:sz w:val="20"/>
          <w:szCs w:val="20"/>
        </w:rPr>
        <w:t xml:space="preserve">rovide evidence of consultation of representatives of the minority groups impacted.  </w:t>
      </w:r>
    </w:p>
    <w:p w14:paraId="1ACB3963" w14:textId="77777777" w:rsidR="00053EEC" w:rsidRPr="00C751D1" w:rsidRDefault="00053EEC" w:rsidP="00663EF5">
      <w:pPr>
        <w:ind w:left="720"/>
        <w:rPr>
          <w:rFonts w:ascii="Arial" w:hAnsi="Arial" w:cs="Arial"/>
          <w:b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Text44"/>
            <w:enabled/>
            <w:calcOnExit w:val="0"/>
            <w:textInput/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FORMTEXT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fldChar w:fldCharType="begin">
          <w:ffData>
            <w:name w:val="Text43"/>
            <w:enabled/>
            <w:calcOnExit w:val="0"/>
            <w:textInput/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FORMTEXT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fldChar w:fldCharType="begin">
          <w:ffData>
            <w:name w:val="Text45"/>
            <w:enabled/>
            <w:calcOnExit w:val="0"/>
            <w:textInput/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FORMTEXT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fldChar w:fldCharType="end"/>
      </w:r>
    </w:p>
    <w:p w14:paraId="01654197" w14:textId="77777777" w:rsidR="00053EEC" w:rsidRPr="00C751D1" w:rsidRDefault="00053EEC" w:rsidP="00663EF5">
      <w:pPr>
        <w:ind w:left="720" w:firstLine="720"/>
        <w:rPr>
          <w:rFonts w:ascii="Arial" w:hAnsi="Arial" w:cs="Arial"/>
          <w:sz w:val="20"/>
          <w:szCs w:val="20"/>
        </w:rPr>
      </w:pPr>
      <w:r w:rsidRPr="00C751D1">
        <w:rPr>
          <w:rFonts w:ascii="Arial" w:hAnsi="Arial" w:cs="Arial"/>
          <w:sz w:val="20"/>
          <w:szCs w:val="20"/>
        </w:rPr>
        <w:t xml:space="preserve">Indicate which group is impacted: </w:t>
      </w:r>
    </w:p>
    <w:p w14:paraId="2492014B" w14:textId="77777777" w:rsidR="00053EEC" w:rsidRPr="00C751D1" w:rsidRDefault="00053EEC" w:rsidP="00663EF5">
      <w:pPr>
        <w:ind w:left="2160"/>
        <w:rPr>
          <w:rFonts w:ascii="Arial" w:hAnsi="Arial" w:cs="Arial"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FORMCHECKBOX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t xml:space="preserve"> </w:t>
      </w:r>
      <w:r w:rsidRPr="00C751D1">
        <w:rPr>
          <w:rFonts w:ascii="Arial" w:hAnsi="Arial" w:cs="Arial"/>
          <w:sz w:val="20"/>
          <w:szCs w:val="20"/>
        </w:rPr>
        <w:t>Women</w:t>
      </w:r>
    </w:p>
    <w:p w14:paraId="10486002" w14:textId="77777777" w:rsidR="00053EEC" w:rsidRPr="00C751D1" w:rsidRDefault="00053EEC" w:rsidP="00663EF5">
      <w:pPr>
        <w:ind w:left="2160"/>
        <w:rPr>
          <w:rFonts w:ascii="Arial" w:hAnsi="Arial" w:cs="Arial"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FORMCHECKBOX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t xml:space="preserve"> </w:t>
      </w:r>
      <w:r w:rsidRPr="00C751D1">
        <w:rPr>
          <w:rFonts w:ascii="Arial" w:hAnsi="Arial" w:cs="Arial"/>
          <w:sz w:val="20"/>
          <w:szCs w:val="20"/>
        </w:rPr>
        <w:t>Persons with a Disability</w:t>
      </w:r>
    </w:p>
    <w:p w14:paraId="4397EFD3" w14:textId="77777777" w:rsidR="00053EEC" w:rsidRPr="00C751D1" w:rsidRDefault="00053EEC" w:rsidP="00663EF5">
      <w:pPr>
        <w:ind w:left="2160"/>
        <w:rPr>
          <w:rFonts w:ascii="Arial" w:hAnsi="Arial" w:cs="Arial"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FORMCHECKBOX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t xml:space="preserve"> </w:t>
      </w:r>
      <w:r w:rsidRPr="00C751D1">
        <w:rPr>
          <w:rFonts w:ascii="Arial" w:hAnsi="Arial" w:cs="Arial"/>
          <w:sz w:val="20"/>
          <w:szCs w:val="20"/>
        </w:rPr>
        <w:t>Blacks</w:t>
      </w:r>
    </w:p>
    <w:p w14:paraId="36D85199" w14:textId="77777777" w:rsidR="00053EEC" w:rsidRPr="00C751D1" w:rsidRDefault="00053EEC" w:rsidP="00663EF5">
      <w:pPr>
        <w:ind w:left="2160"/>
        <w:rPr>
          <w:rFonts w:ascii="Arial" w:hAnsi="Arial" w:cs="Arial"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FORMCHECKBOX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t xml:space="preserve"> </w:t>
      </w:r>
      <w:r w:rsidRPr="00C751D1">
        <w:rPr>
          <w:rFonts w:ascii="Arial" w:hAnsi="Arial" w:cs="Arial"/>
          <w:sz w:val="20"/>
          <w:szCs w:val="20"/>
        </w:rPr>
        <w:t>Latinos</w:t>
      </w:r>
    </w:p>
    <w:p w14:paraId="23BF37F2" w14:textId="77777777" w:rsidR="00053EEC" w:rsidRPr="00C751D1" w:rsidRDefault="00053EEC" w:rsidP="00663EF5">
      <w:pPr>
        <w:ind w:left="2160"/>
        <w:rPr>
          <w:rFonts w:ascii="Arial" w:hAnsi="Arial" w:cs="Arial"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FORMCHECKBOX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t xml:space="preserve"> </w:t>
      </w:r>
      <w:r w:rsidRPr="00C751D1">
        <w:rPr>
          <w:rFonts w:ascii="Arial" w:hAnsi="Arial" w:cs="Arial"/>
          <w:sz w:val="20"/>
          <w:szCs w:val="20"/>
        </w:rPr>
        <w:t>Asians</w:t>
      </w:r>
    </w:p>
    <w:p w14:paraId="79D1FED3" w14:textId="77777777" w:rsidR="00053EEC" w:rsidRPr="00C751D1" w:rsidRDefault="00053EEC" w:rsidP="00663EF5">
      <w:pPr>
        <w:ind w:left="2160"/>
        <w:rPr>
          <w:rFonts w:ascii="Arial" w:hAnsi="Arial" w:cs="Arial"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FORMCHECKBOX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Arial" w:hAnsi="Arial" w:cs="Arial"/>
          <w:sz w:val="20"/>
          <w:szCs w:val="20"/>
        </w:rPr>
        <w:t xml:space="preserve"> Pacific Islanders</w:t>
      </w:r>
    </w:p>
    <w:p w14:paraId="0829E289" w14:textId="77777777" w:rsidR="00053EEC" w:rsidRPr="00C751D1" w:rsidRDefault="00053EEC" w:rsidP="00663EF5">
      <w:pPr>
        <w:ind w:left="2160"/>
        <w:rPr>
          <w:rFonts w:ascii="Arial" w:hAnsi="Arial" w:cs="Arial"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FORMCHECKBOX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Arial" w:hAnsi="Arial" w:cs="Arial"/>
          <w:sz w:val="20"/>
          <w:szCs w:val="20"/>
        </w:rPr>
        <w:t xml:space="preserve"> American Indians</w:t>
      </w:r>
    </w:p>
    <w:p w14:paraId="49E45B3D" w14:textId="77777777" w:rsidR="00053EEC" w:rsidRPr="00C751D1" w:rsidRDefault="00053EEC" w:rsidP="00663EF5">
      <w:pPr>
        <w:ind w:left="2160"/>
        <w:rPr>
          <w:rFonts w:ascii="Arial" w:hAnsi="Arial" w:cs="Arial"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FORMCHECKBOX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Arial" w:hAnsi="Arial" w:cs="Arial"/>
          <w:sz w:val="20"/>
          <w:szCs w:val="20"/>
        </w:rPr>
        <w:t>Alaskan Native Americans</w:t>
      </w:r>
    </w:p>
    <w:p w14:paraId="588D1936" w14:textId="77777777" w:rsidR="00053EEC" w:rsidRPr="00C751D1" w:rsidRDefault="00053EEC" w:rsidP="00663EF5">
      <w:pPr>
        <w:ind w:left="2160"/>
        <w:rPr>
          <w:rFonts w:ascii="Arial" w:hAnsi="Arial" w:cs="Arial"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Text44"/>
            <w:enabled/>
            <w:calcOnExit w:val="0"/>
            <w:textInput/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FORMTEXT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fldChar w:fldCharType="begin">
          <w:ffData>
            <w:name w:val="Text43"/>
            <w:enabled/>
            <w:calcOnExit w:val="0"/>
            <w:textInput/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FORMTEXT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fldChar w:fldCharType="begin">
          <w:ffData>
            <w:name w:val="Text45"/>
            <w:enabled/>
            <w:calcOnExit w:val="0"/>
            <w:textInput/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FORMTEXT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Arial" w:hAnsi="Arial" w:cs="Arial"/>
          <w:sz w:val="20"/>
          <w:szCs w:val="20"/>
        </w:rPr>
        <w:t>Other</w:t>
      </w:r>
    </w:p>
    <w:p w14:paraId="380D1598" w14:textId="77777777" w:rsidR="00053EEC" w:rsidRDefault="00053EEC" w:rsidP="00663EF5">
      <w:pPr>
        <w:ind w:left="450" w:hanging="450"/>
        <w:rPr>
          <w:rFonts w:ascii="Arial" w:hAnsi="Arial" w:cs="Arial"/>
          <w:sz w:val="20"/>
          <w:szCs w:val="20"/>
        </w:rPr>
      </w:pPr>
      <w:r w:rsidRPr="00C751D1">
        <w:rPr>
          <w:rFonts w:ascii="Cambria" w:hAnsi="Cambria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FORMCHECKBOX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fldChar w:fldCharType="end"/>
      </w:r>
      <w:r>
        <w:rPr>
          <w:rFonts w:ascii="Cambria" w:hAnsi="Cambria"/>
          <w:sz w:val="20"/>
          <w:szCs w:val="20"/>
        </w:rPr>
        <w:t xml:space="preserve"> </w:t>
      </w:r>
      <w:r w:rsidRPr="00C751D1">
        <w:rPr>
          <w:rFonts w:ascii="Arial" w:hAnsi="Arial" w:cs="Arial"/>
          <w:sz w:val="20"/>
          <w:szCs w:val="20"/>
        </w:rPr>
        <w:t xml:space="preserve">The proposed grant project programs or policies are </w:t>
      </w:r>
      <w:r>
        <w:rPr>
          <w:rFonts w:ascii="Arial" w:hAnsi="Arial" w:cs="Arial"/>
          <w:b/>
          <w:sz w:val="20"/>
          <w:szCs w:val="20"/>
          <w:u w:val="single"/>
        </w:rPr>
        <w:t xml:space="preserve">not expected </w:t>
      </w:r>
      <w:r w:rsidRPr="00C751D1">
        <w:rPr>
          <w:rFonts w:ascii="Arial" w:hAnsi="Arial" w:cs="Arial"/>
          <w:b/>
          <w:sz w:val="20"/>
          <w:szCs w:val="20"/>
          <w:u w:val="single"/>
        </w:rPr>
        <w:t>to have</w:t>
      </w:r>
      <w:r w:rsidRPr="00C751D1">
        <w:rPr>
          <w:rFonts w:ascii="Arial" w:hAnsi="Arial" w:cs="Arial"/>
          <w:sz w:val="20"/>
          <w:szCs w:val="20"/>
        </w:rPr>
        <w:t xml:space="preserve"> a disproportiona</w:t>
      </w:r>
      <w:r>
        <w:rPr>
          <w:rFonts w:ascii="Arial" w:hAnsi="Arial" w:cs="Arial"/>
          <w:sz w:val="20"/>
          <w:szCs w:val="20"/>
        </w:rPr>
        <w:t>te or unique impact on minority</w:t>
      </w:r>
    </w:p>
    <w:p w14:paraId="69022E0D" w14:textId="77777777" w:rsidR="00053EEC" w:rsidRPr="00C751D1" w:rsidRDefault="00053EEC" w:rsidP="00663EF5">
      <w:pPr>
        <w:ind w:left="450" w:hanging="450"/>
        <w:rPr>
          <w:rFonts w:ascii="Arial" w:hAnsi="Arial" w:cs="Arial"/>
          <w:sz w:val="20"/>
          <w:szCs w:val="20"/>
        </w:rPr>
      </w:pPr>
      <w:r w:rsidRPr="00C751D1">
        <w:rPr>
          <w:rFonts w:ascii="Arial" w:hAnsi="Arial" w:cs="Arial"/>
          <w:sz w:val="20"/>
          <w:szCs w:val="20"/>
        </w:rPr>
        <w:t xml:space="preserve">persons.  </w:t>
      </w:r>
    </w:p>
    <w:p w14:paraId="13AD8DA7" w14:textId="77777777" w:rsidR="00053EEC" w:rsidRPr="00C751D1" w:rsidRDefault="00053EEC" w:rsidP="00663EF5">
      <w:pPr>
        <w:rPr>
          <w:rFonts w:ascii="Arial" w:hAnsi="Arial" w:cs="Arial"/>
          <w:b/>
          <w:sz w:val="20"/>
          <w:szCs w:val="20"/>
        </w:rPr>
      </w:pPr>
      <w:r w:rsidRPr="00C751D1">
        <w:rPr>
          <w:rFonts w:ascii="Arial" w:hAnsi="Arial" w:cs="Arial"/>
          <w:sz w:val="20"/>
          <w:szCs w:val="20"/>
        </w:rPr>
        <w:tab/>
      </w:r>
      <w:r w:rsidRPr="004C356F">
        <w:rPr>
          <w:rFonts w:ascii="Arial" w:hAnsi="Arial" w:cs="Arial"/>
          <w:b/>
          <w:sz w:val="20"/>
          <w:szCs w:val="20"/>
        </w:rPr>
        <w:t>If yes,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p</w:t>
      </w:r>
      <w:r w:rsidRPr="00C751D1">
        <w:rPr>
          <w:rFonts w:ascii="Arial" w:hAnsi="Arial" w:cs="Arial"/>
          <w:b/>
          <w:sz w:val="20"/>
          <w:szCs w:val="20"/>
        </w:rPr>
        <w:t>resent the rationale for determining no impact.</w:t>
      </w:r>
    </w:p>
    <w:p w14:paraId="04200CD9" w14:textId="77777777" w:rsidR="00053EEC" w:rsidRPr="00C751D1" w:rsidRDefault="00053EEC" w:rsidP="00663EF5">
      <w:pPr>
        <w:rPr>
          <w:rFonts w:ascii="Arial" w:hAnsi="Arial" w:cs="Arial"/>
          <w:sz w:val="20"/>
          <w:szCs w:val="20"/>
        </w:rPr>
      </w:pPr>
      <w:r w:rsidRPr="00C751D1">
        <w:rPr>
          <w:rFonts w:ascii="Arial" w:hAnsi="Arial" w:cs="Arial"/>
          <w:sz w:val="20"/>
          <w:szCs w:val="20"/>
        </w:rPr>
        <w:tab/>
      </w:r>
      <w:r w:rsidRPr="00C751D1">
        <w:rPr>
          <w:rFonts w:ascii="Cambria" w:hAnsi="Cambria"/>
          <w:sz w:val="20"/>
          <w:szCs w:val="20"/>
        </w:rPr>
        <w:fldChar w:fldCharType="begin">
          <w:ffData>
            <w:name w:val="Text44"/>
            <w:enabled/>
            <w:calcOnExit w:val="0"/>
            <w:textInput/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FORMTEXT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fldChar w:fldCharType="begin">
          <w:ffData>
            <w:name w:val="Text43"/>
            <w:enabled/>
            <w:calcOnExit w:val="0"/>
            <w:textInput/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FORMTEXT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fldChar w:fldCharType="end"/>
      </w:r>
      <w:r w:rsidRPr="00C751D1">
        <w:rPr>
          <w:rFonts w:ascii="Cambria" w:hAnsi="Cambria"/>
          <w:sz w:val="20"/>
          <w:szCs w:val="20"/>
        </w:rPr>
        <w:fldChar w:fldCharType="begin">
          <w:ffData>
            <w:name w:val="Text45"/>
            <w:enabled/>
            <w:calcOnExit w:val="0"/>
            <w:textInput/>
          </w:ffData>
        </w:fldChar>
      </w:r>
      <w:r w:rsidRPr="00C751D1">
        <w:rPr>
          <w:rFonts w:ascii="Cambria" w:hAnsi="Cambria"/>
          <w:sz w:val="20"/>
          <w:szCs w:val="20"/>
        </w:rPr>
        <w:instrText xml:space="preserve"> FORMTEXT </w:instrText>
      </w:r>
      <w:r w:rsidRPr="00C751D1">
        <w:rPr>
          <w:rFonts w:ascii="Cambria" w:hAnsi="Cambria"/>
          <w:sz w:val="20"/>
          <w:szCs w:val="20"/>
        </w:rPr>
      </w:r>
      <w:r w:rsidRPr="00C751D1">
        <w:rPr>
          <w:rFonts w:ascii="Cambria" w:hAnsi="Cambria"/>
          <w:sz w:val="20"/>
          <w:szCs w:val="20"/>
        </w:rPr>
        <w:fldChar w:fldCharType="separate"/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noProof/>
          <w:sz w:val="20"/>
          <w:szCs w:val="20"/>
        </w:rPr>
        <w:t> </w:t>
      </w:r>
      <w:r w:rsidRPr="00C751D1">
        <w:rPr>
          <w:rFonts w:ascii="Cambria" w:hAnsi="Cambria"/>
          <w:sz w:val="20"/>
          <w:szCs w:val="20"/>
        </w:rPr>
        <w:fldChar w:fldCharType="end"/>
      </w:r>
    </w:p>
    <w:p w14:paraId="5C9997C1" w14:textId="77777777" w:rsidR="00053EEC" w:rsidRPr="000C1E2E" w:rsidRDefault="00053EEC" w:rsidP="00663EF5">
      <w:pPr>
        <w:rPr>
          <w:rFonts w:ascii="Arial" w:hAnsi="Arial" w:cs="Arial"/>
          <w:b/>
          <w:sz w:val="20"/>
          <w:szCs w:val="20"/>
        </w:rPr>
      </w:pPr>
      <w:r w:rsidRPr="000C1E2E">
        <w:rPr>
          <w:rFonts w:ascii="Arial" w:hAnsi="Arial" w:cs="Arial"/>
          <w:b/>
          <w:sz w:val="20"/>
          <w:szCs w:val="20"/>
        </w:rPr>
        <w:t xml:space="preserve">I hereby certify that the information on this form is complete and accurate, to the best of my knowledge:  </w:t>
      </w:r>
    </w:p>
    <w:p w14:paraId="0B5FA66D" w14:textId="77777777" w:rsidR="00053EEC" w:rsidRDefault="00053EEC" w:rsidP="00663EF5">
      <w:pPr>
        <w:rPr>
          <w:rFonts w:ascii="Arial" w:hAnsi="Arial" w:cs="Arial"/>
          <w:b/>
          <w:sz w:val="20"/>
          <w:szCs w:val="20"/>
        </w:rPr>
      </w:pPr>
    </w:p>
    <w:p w14:paraId="6F8058DE" w14:textId="77777777" w:rsidR="00053EEC" w:rsidRPr="000C1E2E" w:rsidRDefault="00053EEC" w:rsidP="00663EF5">
      <w:pPr>
        <w:rPr>
          <w:rFonts w:ascii="Arial" w:hAnsi="Arial" w:cs="Arial"/>
          <w:b/>
          <w:sz w:val="20"/>
          <w:szCs w:val="20"/>
          <w:u w:val="single"/>
        </w:rPr>
      </w:pPr>
      <w:r w:rsidRPr="000C1E2E">
        <w:rPr>
          <w:rFonts w:ascii="Arial" w:hAnsi="Arial" w:cs="Arial"/>
          <w:b/>
          <w:sz w:val="20"/>
          <w:szCs w:val="20"/>
        </w:rPr>
        <w:t>Name: ________________________</w:t>
      </w:r>
      <w:r>
        <w:rPr>
          <w:rFonts w:ascii="Arial" w:hAnsi="Arial" w:cs="Arial"/>
          <w:b/>
          <w:sz w:val="20"/>
          <w:szCs w:val="20"/>
        </w:rPr>
        <w:t>___________</w:t>
      </w:r>
      <w:r w:rsidRPr="000C1E2E">
        <w:rPr>
          <w:rFonts w:ascii="Arial" w:hAnsi="Arial" w:cs="Arial"/>
          <w:b/>
          <w:sz w:val="20"/>
          <w:szCs w:val="20"/>
        </w:rPr>
        <w:tab/>
        <w:t xml:space="preserve">Title: </w:t>
      </w:r>
      <w:r>
        <w:rPr>
          <w:rFonts w:ascii="Arial" w:hAnsi="Arial" w:cs="Arial"/>
          <w:b/>
          <w:sz w:val="20"/>
          <w:szCs w:val="20"/>
        </w:rPr>
        <w:t xml:space="preserve"> __________________________</w:t>
      </w:r>
      <w:proofErr w:type="gramStart"/>
      <w:r>
        <w:rPr>
          <w:rFonts w:ascii="Arial" w:hAnsi="Arial" w:cs="Arial"/>
          <w:b/>
          <w:sz w:val="20"/>
          <w:szCs w:val="20"/>
        </w:rPr>
        <w:t>_  Date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b/>
          <w:sz w:val="20"/>
          <w:szCs w:val="20"/>
          <w:u w:val="single"/>
        </w:rPr>
        <w:tab/>
      </w:r>
      <w:r>
        <w:rPr>
          <w:rFonts w:ascii="Arial" w:hAnsi="Arial" w:cs="Arial"/>
          <w:b/>
          <w:sz w:val="20"/>
          <w:szCs w:val="20"/>
          <w:u w:val="single"/>
        </w:rPr>
        <w:tab/>
      </w:r>
      <w:r>
        <w:rPr>
          <w:rFonts w:ascii="Arial" w:hAnsi="Arial" w:cs="Arial"/>
          <w:b/>
          <w:sz w:val="20"/>
          <w:szCs w:val="20"/>
          <w:u w:val="single"/>
        </w:rPr>
        <w:tab/>
      </w:r>
    </w:p>
    <w:p w14:paraId="29DE4279" w14:textId="77777777" w:rsidR="00053EEC" w:rsidRDefault="00053EEC" w:rsidP="00663EF5">
      <w:pPr>
        <w:rPr>
          <w:rFonts w:ascii="Arial" w:hAnsi="Arial" w:cs="Arial"/>
          <w:b/>
          <w:sz w:val="20"/>
          <w:szCs w:val="20"/>
          <w:u w:val="single"/>
        </w:rPr>
      </w:pPr>
    </w:p>
    <w:p w14:paraId="4EA8DF51" w14:textId="77777777" w:rsidR="00053EEC" w:rsidRPr="00C751D1" w:rsidRDefault="00053EEC" w:rsidP="00663EF5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******************************************************************************************************************************************</w:t>
      </w:r>
    </w:p>
    <w:p w14:paraId="3F8C0B94" w14:textId="77777777" w:rsidR="00053EEC" w:rsidRPr="00C751D1" w:rsidRDefault="00053EEC" w:rsidP="00663EF5">
      <w:pPr>
        <w:rPr>
          <w:rFonts w:ascii="Arial" w:hAnsi="Arial" w:cs="Arial"/>
          <w:b/>
          <w:sz w:val="16"/>
          <w:szCs w:val="16"/>
          <w:u w:val="single"/>
        </w:rPr>
      </w:pPr>
      <w:r w:rsidRPr="00C751D1">
        <w:rPr>
          <w:rFonts w:ascii="Arial" w:hAnsi="Arial" w:cs="Arial"/>
          <w:b/>
          <w:sz w:val="16"/>
          <w:szCs w:val="16"/>
          <w:u w:val="single"/>
        </w:rPr>
        <w:t>Definitions</w:t>
      </w:r>
    </w:p>
    <w:p w14:paraId="7AA50ED8" w14:textId="77777777" w:rsidR="00053EEC" w:rsidRPr="00C751D1" w:rsidRDefault="00053EEC" w:rsidP="00663EF5">
      <w:pPr>
        <w:rPr>
          <w:rFonts w:ascii="Arial" w:hAnsi="Arial" w:cs="Arial"/>
          <w:sz w:val="16"/>
          <w:szCs w:val="16"/>
        </w:rPr>
      </w:pPr>
      <w:r w:rsidRPr="00C751D1">
        <w:rPr>
          <w:rFonts w:ascii="Arial" w:hAnsi="Arial" w:cs="Arial"/>
          <w:sz w:val="16"/>
          <w:szCs w:val="16"/>
        </w:rPr>
        <w:t>“Minority Persons,” as defined in Iowa Code Section 8.11, mean individuals who are women, persons with a disability, Blacks, Latinos, Asians or Pacific Islanders, American Indians, and Alaskan Native Americans.</w:t>
      </w:r>
    </w:p>
    <w:p w14:paraId="29376BC2" w14:textId="77777777" w:rsidR="00053EEC" w:rsidRPr="00C751D1" w:rsidRDefault="00053EEC" w:rsidP="00663EF5">
      <w:pPr>
        <w:rPr>
          <w:rFonts w:ascii="Arial" w:hAnsi="Arial" w:cs="Arial"/>
          <w:sz w:val="16"/>
          <w:szCs w:val="16"/>
        </w:rPr>
      </w:pPr>
    </w:p>
    <w:p w14:paraId="4E2DAB8C" w14:textId="77777777" w:rsidR="00053EEC" w:rsidRPr="00C751D1" w:rsidRDefault="00053EEC" w:rsidP="00663EF5">
      <w:pPr>
        <w:rPr>
          <w:rFonts w:ascii="Arial" w:hAnsi="Arial" w:cs="Arial"/>
          <w:sz w:val="16"/>
          <w:szCs w:val="16"/>
        </w:rPr>
      </w:pPr>
      <w:r w:rsidRPr="00C751D1">
        <w:rPr>
          <w:rFonts w:ascii="Arial" w:hAnsi="Arial" w:cs="Arial"/>
          <w:sz w:val="16"/>
          <w:szCs w:val="16"/>
        </w:rPr>
        <w:t>“Disability,” as defined in Iowa Code Section 15.102, subsection 5, paragraph “b,” subparagraph (1):</w:t>
      </w:r>
    </w:p>
    <w:p w14:paraId="491AEAEE" w14:textId="77777777" w:rsidR="00053EEC" w:rsidRPr="00C751D1" w:rsidRDefault="00053EEC" w:rsidP="00663E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sz w:val="16"/>
          <w:szCs w:val="16"/>
        </w:rPr>
      </w:pPr>
      <w:r w:rsidRPr="00C751D1">
        <w:rPr>
          <w:rFonts w:ascii="Arial" w:hAnsi="Arial" w:cs="Arial"/>
          <w:i/>
          <w:iCs/>
          <w:sz w:val="16"/>
          <w:szCs w:val="16"/>
        </w:rPr>
        <w:t>b.</w:t>
      </w:r>
      <w:r w:rsidRPr="00C751D1">
        <w:rPr>
          <w:rFonts w:ascii="Arial" w:hAnsi="Arial" w:cs="Arial"/>
          <w:sz w:val="16"/>
          <w:szCs w:val="16"/>
        </w:rPr>
        <w:t xml:space="preserve"> As used in this subsection:</w:t>
      </w:r>
    </w:p>
    <w:p w14:paraId="28B39AD5" w14:textId="77777777" w:rsidR="00053EEC" w:rsidRPr="00C751D1" w:rsidRDefault="00053EEC" w:rsidP="00663E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sz w:val="16"/>
          <w:szCs w:val="16"/>
        </w:rPr>
      </w:pPr>
      <w:r w:rsidRPr="00C751D1">
        <w:rPr>
          <w:rFonts w:ascii="Arial" w:hAnsi="Arial" w:cs="Arial"/>
          <w:sz w:val="16"/>
          <w:szCs w:val="16"/>
        </w:rPr>
        <w:t>(1)</w:t>
      </w:r>
      <w:r w:rsidRPr="00C751D1">
        <w:rPr>
          <w:rFonts w:ascii="Arial" w:hAnsi="Arial" w:cs="Arial"/>
          <w:i/>
          <w:iCs/>
          <w:sz w:val="16"/>
          <w:szCs w:val="16"/>
        </w:rPr>
        <w:t>"Disability"</w:t>
      </w:r>
      <w:r w:rsidRPr="00C751D1">
        <w:rPr>
          <w:rFonts w:ascii="Arial" w:hAnsi="Arial" w:cs="Arial"/>
          <w:sz w:val="16"/>
          <w:szCs w:val="16"/>
        </w:rPr>
        <w:t xml:space="preserve"> means, with respect to an individual, a physical or mental impairment that substantially limits one or more of the major life activities of the individual, a record of physical or mental impairment that substantially limits one or more of the major life activities of the individual, or being regarded as an individual with a physical or mental impairment that substantially limits one or more of the major life activities of the individual.</w:t>
      </w:r>
    </w:p>
    <w:p w14:paraId="0D47A636" w14:textId="77777777" w:rsidR="00053EEC" w:rsidRPr="00C751D1" w:rsidRDefault="00053EEC" w:rsidP="00663E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sz w:val="16"/>
          <w:szCs w:val="16"/>
        </w:rPr>
      </w:pPr>
      <w:r w:rsidRPr="00C751D1">
        <w:rPr>
          <w:rFonts w:ascii="Arial" w:hAnsi="Arial" w:cs="Arial"/>
          <w:sz w:val="16"/>
          <w:szCs w:val="16"/>
        </w:rPr>
        <w:t xml:space="preserve">      </w:t>
      </w:r>
      <w:r w:rsidRPr="00C751D1">
        <w:rPr>
          <w:rFonts w:ascii="Arial" w:hAnsi="Arial" w:cs="Arial"/>
          <w:i/>
          <w:iCs/>
          <w:sz w:val="16"/>
          <w:szCs w:val="16"/>
        </w:rPr>
        <w:t>"Disability"</w:t>
      </w:r>
      <w:r w:rsidRPr="00C751D1">
        <w:rPr>
          <w:rFonts w:ascii="Arial" w:hAnsi="Arial" w:cs="Arial"/>
          <w:sz w:val="16"/>
          <w:szCs w:val="16"/>
        </w:rPr>
        <w:t xml:space="preserve"> does not include any of the following:</w:t>
      </w:r>
    </w:p>
    <w:p w14:paraId="10C02E60" w14:textId="77777777" w:rsidR="00053EEC" w:rsidRPr="00C751D1" w:rsidRDefault="00053EEC" w:rsidP="00663E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sz w:val="16"/>
          <w:szCs w:val="16"/>
        </w:rPr>
      </w:pPr>
      <w:r w:rsidRPr="00C751D1">
        <w:rPr>
          <w:rFonts w:ascii="Arial" w:hAnsi="Arial" w:cs="Arial"/>
          <w:sz w:val="16"/>
          <w:szCs w:val="16"/>
        </w:rPr>
        <w:t xml:space="preserve">         (a)  Homosexuality or bisexuality.</w:t>
      </w:r>
    </w:p>
    <w:p w14:paraId="37BFDAAA" w14:textId="77777777" w:rsidR="00053EEC" w:rsidRDefault="00053EEC" w:rsidP="00663E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sz w:val="16"/>
          <w:szCs w:val="16"/>
        </w:rPr>
      </w:pPr>
      <w:r w:rsidRPr="00C751D1">
        <w:rPr>
          <w:rFonts w:ascii="Arial" w:hAnsi="Arial" w:cs="Arial"/>
          <w:sz w:val="16"/>
          <w:szCs w:val="16"/>
        </w:rPr>
        <w:t xml:space="preserve">         (b)  Transvestism, transsexualism, pedophilia, exhibitionism, voyeurism, gender identity disorders not resulting from physical </w:t>
      </w:r>
      <w:r>
        <w:rPr>
          <w:rFonts w:ascii="Arial" w:hAnsi="Arial" w:cs="Arial"/>
          <w:sz w:val="16"/>
          <w:szCs w:val="16"/>
        </w:rPr>
        <w:t xml:space="preserve">impairments or other  </w:t>
      </w:r>
    </w:p>
    <w:p w14:paraId="563471AA" w14:textId="77777777" w:rsidR="00053EEC" w:rsidRPr="00C751D1" w:rsidRDefault="00053EEC" w:rsidP="00663E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s</w:t>
      </w:r>
      <w:r w:rsidRPr="00C751D1">
        <w:rPr>
          <w:rFonts w:ascii="Arial" w:hAnsi="Arial" w:cs="Arial"/>
          <w:sz w:val="16"/>
          <w:szCs w:val="16"/>
        </w:rPr>
        <w:t>exual behavior disorders.</w:t>
      </w:r>
    </w:p>
    <w:p w14:paraId="34F972A8" w14:textId="77777777" w:rsidR="00053EEC" w:rsidRPr="00C751D1" w:rsidRDefault="00053EEC" w:rsidP="00663E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sz w:val="16"/>
          <w:szCs w:val="16"/>
        </w:rPr>
      </w:pPr>
      <w:r w:rsidRPr="00C751D1">
        <w:rPr>
          <w:rFonts w:ascii="Arial" w:hAnsi="Arial" w:cs="Arial"/>
          <w:sz w:val="16"/>
          <w:szCs w:val="16"/>
        </w:rPr>
        <w:t xml:space="preserve">         (c)  Compulsive gambling, kleptomania, or pyromania.</w:t>
      </w:r>
    </w:p>
    <w:p w14:paraId="60B06016" w14:textId="77777777" w:rsidR="00053EEC" w:rsidRPr="00C751D1" w:rsidRDefault="00053EEC" w:rsidP="00663E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sz w:val="16"/>
          <w:szCs w:val="16"/>
        </w:rPr>
      </w:pPr>
      <w:r w:rsidRPr="00C751D1">
        <w:rPr>
          <w:rFonts w:ascii="Arial" w:hAnsi="Arial" w:cs="Arial"/>
          <w:sz w:val="16"/>
          <w:szCs w:val="16"/>
        </w:rPr>
        <w:t xml:space="preserve">         (d)  Psychoactive substance abuse disorders resulting from current illegal use of drugs.</w:t>
      </w:r>
    </w:p>
    <w:p w14:paraId="696309A6" w14:textId="77777777" w:rsidR="00053EEC" w:rsidRPr="00053EEC" w:rsidRDefault="00053EEC" w:rsidP="00053E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</w:t>
      </w:r>
    </w:p>
    <w:sectPr w:rsidR="00053EEC" w:rsidRPr="00053EEC" w:rsidSect="00861EBB">
      <w:footerReference w:type="even" r:id="rId8"/>
      <w:footerReference w:type="default" r:id="rId9"/>
      <w:pgSz w:w="12240" w:h="15840"/>
      <w:pgMar w:top="720" w:right="720" w:bottom="360" w:left="720" w:header="720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754EC3" w14:textId="77777777" w:rsidR="00496967" w:rsidRDefault="00496967">
      <w:r>
        <w:separator/>
      </w:r>
    </w:p>
  </w:endnote>
  <w:endnote w:type="continuationSeparator" w:id="0">
    <w:p w14:paraId="20705F10" w14:textId="77777777" w:rsidR="00496967" w:rsidRDefault="00496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3A3FC2" w14:textId="77777777" w:rsidR="007822DC" w:rsidRDefault="007B78DA" w:rsidP="004F222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7822DC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822DC">
      <w:rPr>
        <w:rStyle w:val="PageNumber"/>
        <w:noProof/>
      </w:rPr>
      <w:t>1</w:t>
    </w:r>
    <w:r>
      <w:rPr>
        <w:rStyle w:val="PageNumber"/>
      </w:rPr>
      <w:fldChar w:fldCharType="end"/>
    </w:r>
  </w:p>
  <w:p w14:paraId="6BACAEDF" w14:textId="77777777" w:rsidR="007822DC" w:rsidRDefault="007822D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34401149"/>
      <w:docPartObj>
        <w:docPartGallery w:val="Page Numbers (Bottom of Page)"/>
        <w:docPartUnique/>
      </w:docPartObj>
    </w:sdtPr>
    <w:sdtContent>
      <w:p w14:paraId="32E805E4" w14:textId="77777777" w:rsidR="007822DC" w:rsidRDefault="00053EE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14:paraId="0A36C842" w14:textId="77777777" w:rsidR="007822DC" w:rsidRDefault="007822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27EF1" w14:textId="77777777" w:rsidR="00496967" w:rsidRDefault="00496967">
      <w:r>
        <w:separator/>
      </w:r>
    </w:p>
  </w:footnote>
  <w:footnote w:type="continuationSeparator" w:id="0">
    <w:p w14:paraId="7173B859" w14:textId="77777777" w:rsidR="00496967" w:rsidRDefault="004969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00000002"/>
    <w:lvl w:ilvl="0" w:tplc="FFFFFFFF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216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432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648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" w15:restartNumberingAfterBreak="0">
    <w:nsid w:val="00000003"/>
    <w:multiLevelType w:val="hybridMultilevel"/>
    <w:tmpl w:val="EFFE936C"/>
    <w:lvl w:ilvl="0" w:tplc="FFFFFFFF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216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432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648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4"/>
    <w:multiLevelType w:val="hybridMultilevel"/>
    <w:tmpl w:val="00000004"/>
    <w:lvl w:ilvl="0" w:tplc="FFFFFFFF">
      <w:start w:val="1"/>
      <w:numFmt w:val="bullet"/>
      <w:lvlText w:val="●"/>
      <w:lvlJc w:val="left"/>
      <w:pPr>
        <w:tabs>
          <w:tab w:val="num" w:pos="360"/>
        </w:tabs>
        <w:ind w:left="36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●"/>
      <w:lvlJc w:val="left"/>
      <w:pPr>
        <w:tabs>
          <w:tab w:val="num" w:pos="360"/>
        </w:tabs>
        <w:ind w:left="360" w:firstLine="72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●"/>
      <w:lvlJc w:val="right"/>
      <w:pPr>
        <w:tabs>
          <w:tab w:val="num" w:pos="360"/>
        </w:tabs>
        <w:ind w:left="360" w:firstLine="162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360"/>
        </w:tabs>
        <w:ind w:left="360" w:firstLine="21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●"/>
      <w:lvlJc w:val="left"/>
      <w:pPr>
        <w:tabs>
          <w:tab w:val="num" w:pos="360"/>
        </w:tabs>
        <w:ind w:left="360" w:firstLine="28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●"/>
      <w:lvlJc w:val="right"/>
      <w:pPr>
        <w:tabs>
          <w:tab w:val="num" w:pos="360"/>
        </w:tabs>
        <w:ind w:left="360" w:firstLine="37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360"/>
        </w:tabs>
        <w:ind w:left="360" w:firstLine="432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●"/>
      <w:lvlJc w:val="left"/>
      <w:pPr>
        <w:tabs>
          <w:tab w:val="num" w:pos="360"/>
        </w:tabs>
        <w:ind w:left="360" w:firstLine="504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●"/>
      <w:lvlJc w:val="right"/>
      <w:pPr>
        <w:tabs>
          <w:tab w:val="num" w:pos="360"/>
        </w:tabs>
        <w:ind w:left="360" w:firstLine="594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5"/>
    <w:multiLevelType w:val="hybridMultilevel"/>
    <w:tmpl w:val="00000005"/>
    <w:lvl w:ilvl="0" w:tplc="FFFFFFFF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●"/>
      <w:lvlJc w:val="left"/>
      <w:pPr>
        <w:tabs>
          <w:tab w:val="num" w:pos="0"/>
        </w:tabs>
        <w:ind w:left="720" w:firstLine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●"/>
      <w:lvlJc w:val="right"/>
      <w:pPr>
        <w:tabs>
          <w:tab w:val="num" w:pos="0"/>
        </w:tabs>
        <w:ind w:left="720" w:firstLine="12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0"/>
        </w:tabs>
        <w:ind w:left="720" w:firstLine="180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●"/>
      <w:lvlJc w:val="left"/>
      <w:pPr>
        <w:tabs>
          <w:tab w:val="num" w:pos="0"/>
        </w:tabs>
        <w:ind w:left="720" w:firstLine="252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●"/>
      <w:lvlJc w:val="right"/>
      <w:pPr>
        <w:tabs>
          <w:tab w:val="num" w:pos="0"/>
        </w:tabs>
        <w:ind w:left="720" w:firstLine="342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0"/>
        </w:tabs>
        <w:ind w:left="720" w:firstLine="39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●"/>
      <w:lvlJc w:val="left"/>
      <w:pPr>
        <w:tabs>
          <w:tab w:val="num" w:pos="0"/>
        </w:tabs>
        <w:ind w:left="720" w:firstLine="46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●"/>
      <w:lvlJc w:val="right"/>
      <w:pPr>
        <w:tabs>
          <w:tab w:val="num" w:pos="0"/>
        </w:tabs>
        <w:ind w:left="720" w:firstLine="55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6"/>
    <w:multiLevelType w:val="hybridMultilevel"/>
    <w:tmpl w:val="A3020B00"/>
    <w:lvl w:ilvl="0" w:tplc="7F5C76F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Calibri" w:eastAsia="Times New Roman" w:hAnsi="Calibri" w:cs="Calibri" w:hint="default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decimal"/>
      <w:lvlText w:val="%3."/>
      <w:lvlJc w:val="right"/>
      <w:pPr>
        <w:tabs>
          <w:tab w:val="num" w:pos="1080"/>
        </w:tabs>
        <w:ind w:left="1080" w:firstLine="9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decimal"/>
      <w:lvlText w:val="%4."/>
      <w:lvlJc w:val="left"/>
      <w:pPr>
        <w:tabs>
          <w:tab w:val="num" w:pos="1080"/>
        </w:tabs>
        <w:ind w:left="1080" w:firstLine="14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decimal"/>
      <w:lvlText w:val="%5."/>
      <w:lvlJc w:val="left"/>
      <w:pPr>
        <w:tabs>
          <w:tab w:val="num" w:pos="1080"/>
        </w:tabs>
        <w:ind w:left="1080" w:firstLine="21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decimal"/>
      <w:lvlText w:val="%6."/>
      <w:lvlJc w:val="right"/>
      <w:pPr>
        <w:tabs>
          <w:tab w:val="num" w:pos="1080"/>
        </w:tabs>
        <w:ind w:left="1080" w:firstLine="30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decimal"/>
      <w:lvlText w:val="%7."/>
      <w:lvlJc w:val="left"/>
      <w:pPr>
        <w:tabs>
          <w:tab w:val="num" w:pos="1080"/>
        </w:tabs>
        <w:ind w:left="1080" w:firstLine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decimal"/>
      <w:lvlText w:val="%8."/>
      <w:lvlJc w:val="left"/>
      <w:pPr>
        <w:tabs>
          <w:tab w:val="num" w:pos="1080"/>
        </w:tabs>
        <w:ind w:left="1080" w:firstLine="43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decimal"/>
      <w:lvlText w:val="%9."/>
      <w:lvlJc w:val="right"/>
      <w:pPr>
        <w:tabs>
          <w:tab w:val="num" w:pos="1080"/>
        </w:tabs>
        <w:ind w:left="1080" w:firstLine="52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7"/>
    <w:multiLevelType w:val="hybridMultilevel"/>
    <w:tmpl w:val="00000007"/>
    <w:lvl w:ilvl="0" w:tplc="FFFFFFFF">
      <w:start w:val="1"/>
      <w:numFmt w:val="bullet"/>
      <w:lvlText w:val="●"/>
      <w:lvlJc w:val="left"/>
      <w:pPr>
        <w:tabs>
          <w:tab w:val="num" w:pos="360"/>
        </w:tabs>
        <w:ind w:left="36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●"/>
      <w:lvlJc w:val="left"/>
      <w:pPr>
        <w:tabs>
          <w:tab w:val="num" w:pos="360"/>
        </w:tabs>
        <w:ind w:left="360" w:firstLine="72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●"/>
      <w:lvlJc w:val="right"/>
      <w:pPr>
        <w:tabs>
          <w:tab w:val="num" w:pos="360"/>
        </w:tabs>
        <w:ind w:left="360" w:firstLine="162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360"/>
        </w:tabs>
        <w:ind w:left="360" w:firstLine="21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●"/>
      <w:lvlJc w:val="left"/>
      <w:pPr>
        <w:tabs>
          <w:tab w:val="num" w:pos="360"/>
        </w:tabs>
        <w:ind w:left="360" w:firstLine="28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●"/>
      <w:lvlJc w:val="right"/>
      <w:pPr>
        <w:tabs>
          <w:tab w:val="num" w:pos="360"/>
        </w:tabs>
        <w:ind w:left="360" w:firstLine="37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360"/>
        </w:tabs>
        <w:ind w:left="360" w:firstLine="432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●"/>
      <w:lvlJc w:val="left"/>
      <w:pPr>
        <w:tabs>
          <w:tab w:val="num" w:pos="360"/>
        </w:tabs>
        <w:ind w:left="360" w:firstLine="504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●"/>
      <w:lvlJc w:val="right"/>
      <w:pPr>
        <w:tabs>
          <w:tab w:val="num" w:pos="360"/>
        </w:tabs>
        <w:ind w:left="360" w:firstLine="594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8"/>
    <w:multiLevelType w:val="hybridMultilevel"/>
    <w:tmpl w:val="73D08A8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720"/>
      </w:pPr>
      <w:rPr>
        <w:rFonts w:ascii="Symbol" w:hAnsi="Symbol" w:hint="default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firstLine="0"/>
      </w:pPr>
      <w:rPr>
        <w:rFonts w:ascii="Symbol" w:hAnsi="Symbol" w:hint="default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decimal"/>
      <w:lvlText w:val="%3."/>
      <w:lvlJc w:val="right"/>
      <w:pPr>
        <w:tabs>
          <w:tab w:val="num" w:pos="1080"/>
        </w:tabs>
        <w:ind w:left="1080" w:firstLine="9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decimal"/>
      <w:lvlText w:val="%4."/>
      <w:lvlJc w:val="left"/>
      <w:pPr>
        <w:tabs>
          <w:tab w:val="num" w:pos="1080"/>
        </w:tabs>
        <w:ind w:left="1080" w:firstLine="14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decimal"/>
      <w:lvlText w:val="%5."/>
      <w:lvlJc w:val="left"/>
      <w:pPr>
        <w:tabs>
          <w:tab w:val="num" w:pos="1080"/>
        </w:tabs>
        <w:ind w:left="1080" w:firstLine="21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decimal"/>
      <w:lvlText w:val="%6."/>
      <w:lvlJc w:val="right"/>
      <w:pPr>
        <w:tabs>
          <w:tab w:val="num" w:pos="1080"/>
        </w:tabs>
        <w:ind w:left="1080" w:firstLine="30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decimal"/>
      <w:lvlText w:val="%7."/>
      <w:lvlJc w:val="left"/>
      <w:pPr>
        <w:tabs>
          <w:tab w:val="num" w:pos="1080"/>
        </w:tabs>
        <w:ind w:left="1080" w:firstLine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decimal"/>
      <w:lvlText w:val="%8."/>
      <w:lvlJc w:val="left"/>
      <w:pPr>
        <w:tabs>
          <w:tab w:val="num" w:pos="1080"/>
        </w:tabs>
        <w:ind w:left="1080" w:firstLine="43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decimal"/>
      <w:lvlText w:val="%9."/>
      <w:lvlJc w:val="right"/>
      <w:pPr>
        <w:tabs>
          <w:tab w:val="num" w:pos="1080"/>
        </w:tabs>
        <w:ind w:left="1080" w:firstLine="52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15"/>
    <w:multiLevelType w:val="hybridMultilevel"/>
    <w:tmpl w:val="968293C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firstLine="0"/>
      </w:pPr>
      <w:rPr>
        <w:rFonts w:ascii="Symbol" w:hAnsi="Symbol" w:hint="default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04090001">
      <w:start w:val="1"/>
      <w:numFmt w:val="bullet"/>
      <w:lvlText w:val=""/>
      <w:lvlJc w:val="left"/>
      <w:pPr>
        <w:tabs>
          <w:tab w:val="num" w:pos="360"/>
        </w:tabs>
        <w:ind w:left="360" w:firstLine="720"/>
      </w:pPr>
      <w:rPr>
        <w:rFonts w:ascii="Symbol" w:hAnsi="Symbol" w:hint="default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decimal"/>
      <w:lvlText w:val="%3."/>
      <w:lvlJc w:val="right"/>
      <w:pPr>
        <w:tabs>
          <w:tab w:val="num" w:pos="360"/>
        </w:tabs>
        <w:ind w:left="360" w:firstLine="16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decimal"/>
      <w:lvlText w:val="%4."/>
      <w:lvlJc w:val="left"/>
      <w:pPr>
        <w:tabs>
          <w:tab w:val="num" w:pos="360"/>
        </w:tabs>
        <w:ind w:left="360" w:firstLine="21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decimal"/>
      <w:lvlText w:val="%5."/>
      <w:lvlJc w:val="left"/>
      <w:pPr>
        <w:tabs>
          <w:tab w:val="num" w:pos="360"/>
        </w:tabs>
        <w:ind w:left="360" w:firstLine="28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decimal"/>
      <w:lvlText w:val="%6."/>
      <w:lvlJc w:val="right"/>
      <w:pPr>
        <w:tabs>
          <w:tab w:val="num" w:pos="360"/>
        </w:tabs>
        <w:ind w:left="360" w:firstLine="37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decimal"/>
      <w:lvlText w:val="%7."/>
      <w:lvlJc w:val="left"/>
      <w:pPr>
        <w:tabs>
          <w:tab w:val="num" w:pos="360"/>
        </w:tabs>
        <w:ind w:left="360" w:firstLine="43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decimal"/>
      <w:lvlText w:val="%8."/>
      <w:lvlJc w:val="left"/>
      <w:pPr>
        <w:tabs>
          <w:tab w:val="num" w:pos="360"/>
        </w:tabs>
        <w:ind w:left="360" w:firstLine="50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decimal"/>
      <w:lvlText w:val="%9."/>
      <w:lvlJc w:val="right"/>
      <w:pPr>
        <w:tabs>
          <w:tab w:val="num" w:pos="360"/>
        </w:tabs>
        <w:ind w:left="360" w:firstLine="59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1030454"/>
    <w:multiLevelType w:val="hybridMultilevel"/>
    <w:tmpl w:val="91841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19973C6"/>
    <w:multiLevelType w:val="hybridMultilevel"/>
    <w:tmpl w:val="66E496D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firstLine="0"/>
      </w:pPr>
      <w:rPr>
        <w:rFonts w:ascii="Symbol" w:hAnsi="Symbol" w:hint="default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04090019">
      <w:start w:val="1"/>
      <w:numFmt w:val="lowerLetter"/>
      <w:lvlText w:val="%2."/>
      <w:lvlJc w:val="left"/>
      <w:pPr>
        <w:tabs>
          <w:tab w:val="num" w:pos="360"/>
        </w:tabs>
        <w:ind w:left="360" w:firstLine="720"/>
      </w:pPr>
      <w:rPr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decimal"/>
      <w:lvlText w:val="%3."/>
      <w:lvlJc w:val="right"/>
      <w:pPr>
        <w:tabs>
          <w:tab w:val="num" w:pos="360"/>
        </w:tabs>
        <w:ind w:left="360" w:firstLine="16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decimal"/>
      <w:lvlText w:val="%4."/>
      <w:lvlJc w:val="left"/>
      <w:pPr>
        <w:tabs>
          <w:tab w:val="num" w:pos="360"/>
        </w:tabs>
        <w:ind w:left="360" w:firstLine="21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decimal"/>
      <w:lvlText w:val="%5."/>
      <w:lvlJc w:val="left"/>
      <w:pPr>
        <w:tabs>
          <w:tab w:val="num" w:pos="360"/>
        </w:tabs>
        <w:ind w:left="360" w:firstLine="28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decimal"/>
      <w:lvlText w:val="%6."/>
      <w:lvlJc w:val="right"/>
      <w:pPr>
        <w:tabs>
          <w:tab w:val="num" w:pos="360"/>
        </w:tabs>
        <w:ind w:left="360" w:firstLine="37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decimal"/>
      <w:lvlText w:val="%7."/>
      <w:lvlJc w:val="left"/>
      <w:pPr>
        <w:tabs>
          <w:tab w:val="num" w:pos="360"/>
        </w:tabs>
        <w:ind w:left="360" w:firstLine="43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decimal"/>
      <w:lvlText w:val="%8."/>
      <w:lvlJc w:val="left"/>
      <w:pPr>
        <w:tabs>
          <w:tab w:val="num" w:pos="360"/>
        </w:tabs>
        <w:ind w:left="360" w:firstLine="50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decimal"/>
      <w:lvlText w:val="%9."/>
      <w:lvlJc w:val="right"/>
      <w:pPr>
        <w:tabs>
          <w:tab w:val="num" w:pos="360"/>
        </w:tabs>
        <w:ind w:left="360" w:firstLine="59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11D425C2"/>
    <w:multiLevelType w:val="singleLevel"/>
    <w:tmpl w:val="64E88DAA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1" w15:restartNumberingAfterBreak="0">
    <w:nsid w:val="1221424A"/>
    <w:multiLevelType w:val="hybridMultilevel"/>
    <w:tmpl w:val="8B98B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F459E6"/>
    <w:multiLevelType w:val="hybridMultilevel"/>
    <w:tmpl w:val="42366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76E1344"/>
    <w:multiLevelType w:val="hybridMultilevel"/>
    <w:tmpl w:val="434E7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825A21"/>
    <w:multiLevelType w:val="hybridMultilevel"/>
    <w:tmpl w:val="E48E9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5A598C"/>
    <w:multiLevelType w:val="hybridMultilevel"/>
    <w:tmpl w:val="285A6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E956325"/>
    <w:multiLevelType w:val="hybridMultilevel"/>
    <w:tmpl w:val="72CC6D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0013F3"/>
    <w:multiLevelType w:val="hybridMultilevel"/>
    <w:tmpl w:val="28DCEA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BF708A"/>
    <w:multiLevelType w:val="hybridMultilevel"/>
    <w:tmpl w:val="5010C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ED37D1"/>
    <w:multiLevelType w:val="hybridMultilevel"/>
    <w:tmpl w:val="69DA43BA"/>
    <w:lvl w:ilvl="0" w:tplc="DC066A44">
      <w:start w:val="1"/>
      <w:numFmt w:val="bullet"/>
      <w:lvlText w:val=""/>
      <w:lvlJc w:val="left"/>
      <w:pPr>
        <w:tabs>
          <w:tab w:val="num" w:pos="630"/>
        </w:tabs>
        <w:ind w:left="630" w:firstLine="0"/>
      </w:pPr>
      <w:rPr>
        <w:rFonts w:ascii="Symbol" w:hAnsi="Symbol" w:hint="default"/>
        <w:b w:val="0"/>
        <w:bCs w:val="0"/>
        <w:i w:val="0"/>
        <w:iCs w:val="0"/>
        <w:strike w:val="0"/>
        <w:color w:val="000000"/>
        <w:sz w:val="24"/>
        <w:szCs w:val="20"/>
        <w:u w:val="none"/>
      </w:rPr>
    </w:lvl>
    <w:lvl w:ilvl="1" w:tplc="04090019">
      <w:start w:val="1"/>
      <w:numFmt w:val="lowerLetter"/>
      <w:lvlText w:val="%2."/>
      <w:lvlJc w:val="left"/>
      <w:pPr>
        <w:tabs>
          <w:tab w:val="num" w:pos="630"/>
        </w:tabs>
        <w:ind w:left="630" w:firstLine="720"/>
      </w:pPr>
      <w:rPr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decimal"/>
      <w:lvlText w:val="%3."/>
      <w:lvlJc w:val="right"/>
      <w:pPr>
        <w:tabs>
          <w:tab w:val="num" w:pos="630"/>
        </w:tabs>
        <w:ind w:left="630" w:firstLine="16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decimal"/>
      <w:lvlText w:val="%4."/>
      <w:lvlJc w:val="left"/>
      <w:pPr>
        <w:tabs>
          <w:tab w:val="num" w:pos="630"/>
        </w:tabs>
        <w:ind w:left="630" w:firstLine="21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decimal"/>
      <w:lvlText w:val="%5."/>
      <w:lvlJc w:val="left"/>
      <w:pPr>
        <w:tabs>
          <w:tab w:val="num" w:pos="630"/>
        </w:tabs>
        <w:ind w:left="630" w:firstLine="28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decimal"/>
      <w:lvlText w:val="%6."/>
      <w:lvlJc w:val="right"/>
      <w:pPr>
        <w:tabs>
          <w:tab w:val="num" w:pos="630"/>
        </w:tabs>
        <w:ind w:left="630" w:firstLine="37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decimal"/>
      <w:lvlText w:val="%7."/>
      <w:lvlJc w:val="left"/>
      <w:pPr>
        <w:tabs>
          <w:tab w:val="num" w:pos="630"/>
        </w:tabs>
        <w:ind w:left="630" w:firstLine="43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decimal"/>
      <w:lvlText w:val="%8."/>
      <w:lvlJc w:val="left"/>
      <w:pPr>
        <w:tabs>
          <w:tab w:val="num" w:pos="630"/>
        </w:tabs>
        <w:ind w:left="630" w:firstLine="50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decimal"/>
      <w:lvlText w:val="%9."/>
      <w:lvlJc w:val="right"/>
      <w:pPr>
        <w:tabs>
          <w:tab w:val="num" w:pos="630"/>
        </w:tabs>
        <w:ind w:left="630" w:firstLine="59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0" w15:restartNumberingAfterBreak="0">
    <w:nsid w:val="2F69020F"/>
    <w:multiLevelType w:val="hybridMultilevel"/>
    <w:tmpl w:val="4300D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E95BC2"/>
    <w:multiLevelType w:val="hybridMultilevel"/>
    <w:tmpl w:val="E79853A4"/>
    <w:lvl w:ilvl="0" w:tplc="FFFFFFFF">
      <w:start w:val="1"/>
      <w:numFmt w:val="bullet"/>
      <w:lvlText w:val="●"/>
      <w:lvlJc w:val="left"/>
      <w:pPr>
        <w:tabs>
          <w:tab w:val="num" w:pos="810"/>
        </w:tabs>
        <w:ind w:left="81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2" w15:restartNumberingAfterBreak="0">
    <w:nsid w:val="38880655"/>
    <w:multiLevelType w:val="hybridMultilevel"/>
    <w:tmpl w:val="F0742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0C09D4"/>
    <w:multiLevelType w:val="hybridMultilevel"/>
    <w:tmpl w:val="6CE2B66C"/>
    <w:lvl w:ilvl="0" w:tplc="D64C9A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E40EC5"/>
    <w:multiLevelType w:val="hybridMultilevel"/>
    <w:tmpl w:val="A5E6E88C"/>
    <w:lvl w:ilvl="0" w:tplc="D64C9A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D34BCE"/>
    <w:multiLevelType w:val="hybridMultilevel"/>
    <w:tmpl w:val="C1BE0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F52EF9"/>
    <w:multiLevelType w:val="hybridMultilevel"/>
    <w:tmpl w:val="A83EF5BC"/>
    <w:lvl w:ilvl="0" w:tplc="FFFFFFFF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A43647"/>
    <w:multiLevelType w:val="hybridMultilevel"/>
    <w:tmpl w:val="0464EE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6A24D7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 w15:restartNumberingAfterBreak="0">
    <w:nsid w:val="5AD5682C"/>
    <w:multiLevelType w:val="hybridMultilevel"/>
    <w:tmpl w:val="4E766B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784E08"/>
    <w:multiLevelType w:val="hybridMultilevel"/>
    <w:tmpl w:val="A01CD9D6"/>
    <w:lvl w:ilvl="0" w:tplc="D64C9A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D50F40"/>
    <w:multiLevelType w:val="hybridMultilevel"/>
    <w:tmpl w:val="6CE89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904957"/>
    <w:multiLevelType w:val="hybridMultilevel"/>
    <w:tmpl w:val="B7C8F00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7C66067"/>
    <w:multiLevelType w:val="hybridMultilevel"/>
    <w:tmpl w:val="242AC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670FB7"/>
    <w:multiLevelType w:val="hybridMultilevel"/>
    <w:tmpl w:val="2C287F84"/>
    <w:lvl w:ilvl="0" w:tplc="DC066A4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trike w:val="0"/>
        <w:color w:val="000000"/>
        <w:sz w:val="24"/>
        <w:szCs w:val="20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8A06AF"/>
    <w:multiLevelType w:val="hybridMultilevel"/>
    <w:tmpl w:val="2D268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3518F4"/>
    <w:multiLevelType w:val="multilevel"/>
    <w:tmpl w:val="F9D4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7" w15:restartNumberingAfterBreak="0">
    <w:nsid w:val="6FAE3939"/>
    <w:multiLevelType w:val="hybridMultilevel"/>
    <w:tmpl w:val="E586C2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2C3CEB"/>
    <w:multiLevelType w:val="hybridMultilevel"/>
    <w:tmpl w:val="434E7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BD55C78"/>
    <w:multiLevelType w:val="hybridMultilevel"/>
    <w:tmpl w:val="434E7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8A6484"/>
    <w:multiLevelType w:val="hybridMultilevel"/>
    <w:tmpl w:val="C9A683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6175A8"/>
    <w:multiLevelType w:val="hybridMultilevel"/>
    <w:tmpl w:val="F230E26A"/>
    <w:lvl w:ilvl="0" w:tplc="DC066A44">
      <w:start w:val="1"/>
      <w:numFmt w:val="bullet"/>
      <w:lvlText w:val=""/>
      <w:lvlJc w:val="left"/>
      <w:pPr>
        <w:ind w:left="1080" w:hanging="360"/>
      </w:pPr>
      <w:rPr>
        <w:rFonts w:ascii="Symbol" w:hAnsi="Symbol" w:hint="default"/>
        <w:b w:val="0"/>
        <w:bCs w:val="0"/>
        <w:i w:val="0"/>
        <w:iCs w:val="0"/>
        <w:strike w:val="0"/>
        <w:color w:val="000000"/>
        <w:sz w:val="24"/>
        <w:szCs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51237204">
    <w:abstractNumId w:val="10"/>
  </w:num>
  <w:num w:numId="2" w16cid:durableId="592397920">
    <w:abstractNumId w:val="40"/>
  </w:num>
  <w:num w:numId="3" w16cid:durableId="861015811">
    <w:abstractNumId w:val="32"/>
  </w:num>
  <w:num w:numId="4" w16cid:durableId="594168015">
    <w:abstractNumId w:val="1"/>
  </w:num>
  <w:num w:numId="5" w16cid:durableId="1040714631">
    <w:abstractNumId w:val="2"/>
  </w:num>
  <w:num w:numId="6" w16cid:durableId="117723076">
    <w:abstractNumId w:val="3"/>
  </w:num>
  <w:num w:numId="7" w16cid:durableId="554776851">
    <w:abstractNumId w:val="4"/>
  </w:num>
  <w:num w:numId="8" w16cid:durableId="424114051">
    <w:abstractNumId w:val="5"/>
  </w:num>
  <w:num w:numId="9" w16cid:durableId="1148474014">
    <w:abstractNumId w:val="6"/>
  </w:num>
  <w:num w:numId="10" w16cid:durableId="772283202">
    <w:abstractNumId w:val="7"/>
  </w:num>
  <w:num w:numId="11" w16cid:durableId="1201942706">
    <w:abstractNumId w:val="0"/>
  </w:num>
  <w:num w:numId="12" w16cid:durableId="551773545">
    <w:abstractNumId w:val="9"/>
  </w:num>
  <w:num w:numId="13" w16cid:durableId="744381506">
    <w:abstractNumId w:val="26"/>
  </w:num>
  <w:num w:numId="14" w16cid:durableId="122584580">
    <w:abstractNumId w:val="21"/>
  </w:num>
  <w:num w:numId="15" w16cid:durableId="1850942752">
    <w:abstractNumId w:val="24"/>
  </w:num>
  <w:num w:numId="16" w16cid:durableId="1031539145">
    <w:abstractNumId w:val="30"/>
  </w:num>
  <w:num w:numId="17" w16cid:durableId="28770563">
    <w:abstractNumId w:val="23"/>
  </w:num>
  <w:num w:numId="18" w16cid:durableId="772239577">
    <w:abstractNumId w:val="19"/>
  </w:num>
  <w:num w:numId="19" w16cid:durableId="1315064573">
    <w:abstractNumId w:val="41"/>
  </w:num>
  <w:num w:numId="20" w16cid:durableId="490952057">
    <w:abstractNumId w:val="34"/>
  </w:num>
  <w:num w:numId="21" w16cid:durableId="293944893">
    <w:abstractNumId w:val="12"/>
  </w:num>
  <w:num w:numId="22" w16cid:durableId="825240197">
    <w:abstractNumId w:val="16"/>
  </w:num>
  <w:num w:numId="23" w16cid:durableId="1491948450">
    <w:abstractNumId w:val="25"/>
  </w:num>
  <w:num w:numId="24" w16cid:durableId="436758323">
    <w:abstractNumId w:val="14"/>
  </w:num>
  <w:num w:numId="25" w16cid:durableId="1669823653">
    <w:abstractNumId w:val="15"/>
  </w:num>
  <w:num w:numId="26" w16cid:durableId="267852597">
    <w:abstractNumId w:val="27"/>
  </w:num>
  <w:num w:numId="27" w16cid:durableId="939921436">
    <w:abstractNumId w:val="22"/>
  </w:num>
  <w:num w:numId="28" w16cid:durableId="189688639">
    <w:abstractNumId w:val="31"/>
  </w:num>
  <w:num w:numId="29" w16cid:durableId="1175345521">
    <w:abstractNumId w:val="28"/>
  </w:num>
  <w:num w:numId="30" w16cid:durableId="94132549">
    <w:abstractNumId w:val="39"/>
  </w:num>
  <w:num w:numId="31" w16cid:durableId="1854801368">
    <w:abstractNumId w:val="29"/>
  </w:num>
  <w:num w:numId="32" w16cid:durableId="1388648508">
    <w:abstractNumId w:val="37"/>
  </w:num>
  <w:num w:numId="33" w16cid:durableId="268003526">
    <w:abstractNumId w:val="17"/>
  </w:num>
  <w:num w:numId="34" w16cid:durableId="198398210">
    <w:abstractNumId w:val="13"/>
  </w:num>
  <w:num w:numId="35" w16cid:durableId="332337477">
    <w:abstractNumId w:val="38"/>
  </w:num>
  <w:num w:numId="36" w16cid:durableId="1310287535">
    <w:abstractNumId w:val="36"/>
  </w:num>
  <w:num w:numId="37" w16cid:durableId="1790276343">
    <w:abstractNumId w:val="20"/>
  </w:num>
  <w:num w:numId="38" w16cid:durableId="1516576946">
    <w:abstractNumId w:val="18"/>
  </w:num>
  <w:num w:numId="39" w16cid:durableId="306786174">
    <w:abstractNumId w:val="11"/>
  </w:num>
  <w:num w:numId="40" w16cid:durableId="437943077">
    <w:abstractNumId w:val="33"/>
  </w:num>
  <w:num w:numId="41" w16cid:durableId="516583190">
    <w:abstractNumId w:val="8"/>
  </w:num>
  <w:num w:numId="42" w16cid:durableId="767697512">
    <w:abstractNumId w:val="35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VVzHLsohiYMKVpNVyXi1OeOlyDzMsXC+Ftrpnc+oP12SFyAn7dHzG5qHYU9w7hh7RTmCwayOrPLT9/wGDvM0+w==" w:salt="VwSrTy/7pDJXmI29FD3/1g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F98"/>
    <w:rsid w:val="00000365"/>
    <w:rsid w:val="00004FFF"/>
    <w:rsid w:val="0000568F"/>
    <w:rsid w:val="00005B9B"/>
    <w:rsid w:val="000070AC"/>
    <w:rsid w:val="0001052C"/>
    <w:rsid w:val="00010917"/>
    <w:rsid w:val="00010CA5"/>
    <w:rsid w:val="00021019"/>
    <w:rsid w:val="000217BF"/>
    <w:rsid w:val="000238A9"/>
    <w:rsid w:val="000252D6"/>
    <w:rsid w:val="00027C5C"/>
    <w:rsid w:val="00032231"/>
    <w:rsid w:val="000338A0"/>
    <w:rsid w:val="00035133"/>
    <w:rsid w:val="00046244"/>
    <w:rsid w:val="00046D76"/>
    <w:rsid w:val="00047117"/>
    <w:rsid w:val="000472BC"/>
    <w:rsid w:val="00050C0E"/>
    <w:rsid w:val="00050E94"/>
    <w:rsid w:val="00053EEC"/>
    <w:rsid w:val="000556D8"/>
    <w:rsid w:val="00055808"/>
    <w:rsid w:val="00057AB0"/>
    <w:rsid w:val="00057EB2"/>
    <w:rsid w:val="00061AFC"/>
    <w:rsid w:val="0006397B"/>
    <w:rsid w:val="0007069C"/>
    <w:rsid w:val="00074CA6"/>
    <w:rsid w:val="000823FD"/>
    <w:rsid w:val="000824A8"/>
    <w:rsid w:val="00086B9A"/>
    <w:rsid w:val="00086D4F"/>
    <w:rsid w:val="00087793"/>
    <w:rsid w:val="00091886"/>
    <w:rsid w:val="000920C0"/>
    <w:rsid w:val="00097E56"/>
    <w:rsid w:val="000A0D98"/>
    <w:rsid w:val="000A2DB3"/>
    <w:rsid w:val="000A3018"/>
    <w:rsid w:val="000A4A76"/>
    <w:rsid w:val="000A5947"/>
    <w:rsid w:val="000A7A26"/>
    <w:rsid w:val="000B4F33"/>
    <w:rsid w:val="000C0872"/>
    <w:rsid w:val="000C13B4"/>
    <w:rsid w:val="000C1445"/>
    <w:rsid w:val="000C289E"/>
    <w:rsid w:val="000C2D32"/>
    <w:rsid w:val="000C34B3"/>
    <w:rsid w:val="000C7E51"/>
    <w:rsid w:val="000D3B7F"/>
    <w:rsid w:val="000D7726"/>
    <w:rsid w:val="000D7E23"/>
    <w:rsid w:val="000E26D3"/>
    <w:rsid w:val="000E3F56"/>
    <w:rsid w:val="000E5C9E"/>
    <w:rsid w:val="000E5D14"/>
    <w:rsid w:val="000E751A"/>
    <w:rsid w:val="000F0FBE"/>
    <w:rsid w:val="000F31BC"/>
    <w:rsid w:val="000F4D72"/>
    <w:rsid w:val="000F7810"/>
    <w:rsid w:val="001043D4"/>
    <w:rsid w:val="00105FE5"/>
    <w:rsid w:val="00107902"/>
    <w:rsid w:val="00111421"/>
    <w:rsid w:val="00113A90"/>
    <w:rsid w:val="001148BB"/>
    <w:rsid w:val="00115D22"/>
    <w:rsid w:val="001220D9"/>
    <w:rsid w:val="00123FEE"/>
    <w:rsid w:val="00124636"/>
    <w:rsid w:val="00124F3F"/>
    <w:rsid w:val="001251DA"/>
    <w:rsid w:val="0012661D"/>
    <w:rsid w:val="00127CE8"/>
    <w:rsid w:val="00127D5E"/>
    <w:rsid w:val="00134F65"/>
    <w:rsid w:val="00136164"/>
    <w:rsid w:val="00136A84"/>
    <w:rsid w:val="00137B1A"/>
    <w:rsid w:val="00137F90"/>
    <w:rsid w:val="00140692"/>
    <w:rsid w:val="001448C9"/>
    <w:rsid w:val="00145F87"/>
    <w:rsid w:val="00147925"/>
    <w:rsid w:val="00153783"/>
    <w:rsid w:val="00154B15"/>
    <w:rsid w:val="00165E21"/>
    <w:rsid w:val="00167164"/>
    <w:rsid w:val="001710DF"/>
    <w:rsid w:val="001758A6"/>
    <w:rsid w:val="001759E6"/>
    <w:rsid w:val="00176EA0"/>
    <w:rsid w:val="001851FE"/>
    <w:rsid w:val="001861D8"/>
    <w:rsid w:val="001868A8"/>
    <w:rsid w:val="00191733"/>
    <w:rsid w:val="00191C1A"/>
    <w:rsid w:val="00193D7F"/>
    <w:rsid w:val="0019424B"/>
    <w:rsid w:val="00194B90"/>
    <w:rsid w:val="00195184"/>
    <w:rsid w:val="00195312"/>
    <w:rsid w:val="00195D4B"/>
    <w:rsid w:val="001A20AA"/>
    <w:rsid w:val="001A2180"/>
    <w:rsid w:val="001A3392"/>
    <w:rsid w:val="001A631D"/>
    <w:rsid w:val="001B3492"/>
    <w:rsid w:val="001B3A0F"/>
    <w:rsid w:val="001B5057"/>
    <w:rsid w:val="001B6BC5"/>
    <w:rsid w:val="001B7C99"/>
    <w:rsid w:val="001B7DF5"/>
    <w:rsid w:val="001C0788"/>
    <w:rsid w:val="001C2D1B"/>
    <w:rsid w:val="001C5960"/>
    <w:rsid w:val="001C7C1E"/>
    <w:rsid w:val="001D25F6"/>
    <w:rsid w:val="001D3588"/>
    <w:rsid w:val="001D4271"/>
    <w:rsid w:val="001E203E"/>
    <w:rsid w:val="001E7FC0"/>
    <w:rsid w:val="001F0A2B"/>
    <w:rsid w:val="001F2AB2"/>
    <w:rsid w:val="002026CF"/>
    <w:rsid w:val="0020505C"/>
    <w:rsid w:val="002079AC"/>
    <w:rsid w:val="00207D8A"/>
    <w:rsid w:val="00215ED5"/>
    <w:rsid w:val="00217D6D"/>
    <w:rsid w:val="00220858"/>
    <w:rsid w:val="00220B17"/>
    <w:rsid w:val="002215E7"/>
    <w:rsid w:val="002234AD"/>
    <w:rsid w:val="00223607"/>
    <w:rsid w:val="002258F4"/>
    <w:rsid w:val="00225A15"/>
    <w:rsid w:val="00227210"/>
    <w:rsid w:val="002302A5"/>
    <w:rsid w:val="00231BCB"/>
    <w:rsid w:val="00232BA1"/>
    <w:rsid w:val="00232E55"/>
    <w:rsid w:val="002351DA"/>
    <w:rsid w:val="00235D7B"/>
    <w:rsid w:val="00241530"/>
    <w:rsid w:val="00244141"/>
    <w:rsid w:val="00244A37"/>
    <w:rsid w:val="00250526"/>
    <w:rsid w:val="00251542"/>
    <w:rsid w:val="00254621"/>
    <w:rsid w:val="002614CF"/>
    <w:rsid w:val="00264D69"/>
    <w:rsid w:val="00272F4F"/>
    <w:rsid w:val="002738B4"/>
    <w:rsid w:val="00275270"/>
    <w:rsid w:val="0027628B"/>
    <w:rsid w:val="00280003"/>
    <w:rsid w:val="002833DF"/>
    <w:rsid w:val="002836DC"/>
    <w:rsid w:val="002849B2"/>
    <w:rsid w:val="00285F61"/>
    <w:rsid w:val="00286384"/>
    <w:rsid w:val="00286FA0"/>
    <w:rsid w:val="00290CB2"/>
    <w:rsid w:val="002A1297"/>
    <w:rsid w:val="002A2E23"/>
    <w:rsid w:val="002A4FD2"/>
    <w:rsid w:val="002A6006"/>
    <w:rsid w:val="002B2F03"/>
    <w:rsid w:val="002B60FD"/>
    <w:rsid w:val="002C3E8E"/>
    <w:rsid w:val="002C4776"/>
    <w:rsid w:val="002C4B95"/>
    <w:rsid w:val="002C5E6D"/>
    <w:rsid w:val="002C79C1"/>
    <w:rsid w:val="002C7F70"/>
    <w:rsid w:val="002D33E0"/>
    <w:rsid w:val="002D520C"/>
    <w:rsid w:val="002D5A71"/>
    <w:rsid w:val="002E489B"/>
    <w:rsid w:val="002E493C"/>
    <w:rsid w:val="002E4FEE"/>
    <w:rsid w:val="002F2ACD"/>
    <w:rsid w:val="002F412A"/>
    <w:rsid w:val="0030168A"/>
    <w:rsid w:val="00302D6A"/>
    <w:rsid w:val="00303D3A"/>
    <w:rsid w:val="00305CA8"/>
    <w:rsid w:val="00311485"/>
    <w:rsid w:val="00312109"/>
    <w:rsid w:val="00312A83"/>
    <w:rsid w:val="0031389E"/>
    <w:rsid w:val="00316D01"/>
    <w:rsid w:val="00316D64"/>
    <w:rsid w:val="0032475E"/>
    <w:rsid w:val="0032748A"/>
    <w:rsid w:val="00331069"/>
    <w:rsid w:val="0033112D"/>
    <w:rsid w:val="00331B56"/>
    <w:rsid w:val="00332BA4"/>
    <w:rsid w:val="003345F1"/>
    <w:rsid w:val="00334B08"/>
    <w:rsid w:val="00335AFA"/>
    <w:rsid w:val="00335CA6"/>
    <w:rsid w:val="00336093"/>
    <w:rsid w:val="00342128"/>
    <w:rsid w:val="0034462C"/>
    <w:rsid w:val="00347243"/>
    <w:rsid w:val="00350699"/>
    <w:rsid w:val="00353304"/>
    <w:rsid w:val="00364ACA"/>
    <w:rsid w:val="0036541B"/>
    <w:rsid w:val="00365C7E"/>
    <w:rsid w:val="003734E7"/>
    <w:rsid w:val="00373C5A"/>
    <w:rsid w:val="00382560"/>
    <w:rsid w:val="003862E8"/>
    <w:rsid w:val="00386A7F"/>
    <w:rsid w:val="0039167A"/>
    <w:rsid w:val="00391A4F"/>
    <w:rsid w:val="00392D26"/>
    <w:rsid w:val="003931FD"/>
    <w:rsid w:val="00393E6F"/>
    <w:rsid w:val="00395C7C"/>
    <w:rsid w:val="003A136E"/>
    <w:rsid w:val="003A3177"/>
    <w:rsid w:val="003B055C"/>
    <w:rsid w:val="003B7B65"/>
    <w:rsid w:val="003C1005"/>
    <w:rsid w:val="003C3133"/>
    <w:rsid w:val="003C4A8D"/>
    <w:rsid w:val="003C5FC9"/>
    <w:rsid w:val="003C6F1D"/>
    <w:rsid w:val="003D177B"/>
    <w:rsid w:val="003D3DF5"/>
    <w:rsid w:val="003D43A8"/>
    <w:rsid w:val="003D55CC"/>
    <w:rsid w:val="003D57AC"/>
    <w:rsid w:val="003D67FB"/>
    <w:rsid w:val="003E0FD3"/>
    <w:rsid w:val="003E1586"/>
    <w:rsid w:val="003E3D18"/>
    <w:rsid w:val="003E4F8E"/>
    <w:rsid w:val="003F188C"/>
    <w:rsid w:val="003F1D0F"/>
    <w:rsid w:val="003F32A8"/>
    <w:rsid w:val="003F3D34"/>
    <w:rsid w:val="003F4E1B"/>
    <w:rsid w:val="003F5CEA"/>
    <w:rsid w:val="003F5DE6"/>
    <w:rsid w:val="003F5ED3"/>
    <w:rsid w:val="003F79A3"/>
    <w:rsid w:val="004031FB"/>
    <w:rsid w:val="0041067B"/>
    <w:rsid w:val="00411E57"/>
    <w:rsid w:val="0041231A"/>
    <w:rsid w:val="004137D5"/>
    <w:rsid w:val="00416235"/>
    <w:rsid w:val="004171ED"/>
    <w:rsid w:val="00420924"/>
    <w:rsid w:val="004223E2"/>
    <w:rsid w:val="00422AA9"/>
    <w:rsid w:val="00425F28"/>
    <w:rsid w:val="00430B85"/>
    <w:rsid w:val="00430EE5"/>
    <w:rsid w:val="00431699"/>
    <w:rsid w:val="0043311A"/>
    <w:rsid w:val="00433757"/>
    <w:rsid w:val="00435B1C"/>
    <w:rsid w:val="00436849"/>
    <w:rsid w:val="004369C2"/>
    <w:rsid w:val="004378B1"/>
    <w:rsid w:val="00442400"/>
    <w:rsid w:val="00443BAC"/>
    <w:rsid w:val="00446D08"/>
    <w:rsid w:val="00450734"/>
    <w:rsid w:val="00460F1D"/>
    <w:rsid w:val="0046263C"/>
    <w:rsid w:val="0046424C"/>
    <w:rsid w:val="00464F4F"/>
    <w:rsid w:val="004653D3"/>
    <w:rsid w:val="00466A14"/>
    <w:rsid w:val="00467912"/>
    <w:rsid w:val="004727FA"/>
    <w:rsid w:val="00480F83"/>
    <w:rsid w:val="00481609"/>
    <w:rsid w:val="0048265E"/>
    <w:rsid w:val="00483FBA"/>
    <w:rsid w:val="00484EBB"/>
    <w:rsid w:val="00491F70"/>
    <w:rsid w:val="00493AFC"/>
    <w:rsid w:val="00495BBC"/>
    <w:rsid w:val="00495F7A"/>
    <w:rsid w:val="00496967"/>
    <w:rsid w:val="0049751C"/>
    <w:rsid w:val="00497EBE"/>
    <w:rsid w:val="004A0676"/>
    <w:rsid w:val="004A1A4D"/>
    <w:rsid w:val="004A567D"/>
    <w:rsid w:val="004A609F"/>
    <w:rsid w:val="004A6263"/>
    <w:rsid w:val="004B1278"/>
    <w:rsid w:val="004B31FB"/>
    <w:rsid w:val="004B360C"/>
    <w:rsid w:val="004B7CB1"/>
    <w:rsid w:val="004D117F"/>
    <w:rsid w:val="004D2C1D"/>
    <w:rsid w:val="004D41F1"/>
    <w:rsid w:val="004D4886"/>
    <w:rsid w:val="004D6F5F"/>
    <w:rsid w:val="004E20B7"/>
    <w:rsid w:val="004E38F6"/>
    <w:rsid w:val="004E4D0A"/>
    <w:rsid w:val="004F02AF"/>
    <w:rsid w:val="004F12E7"/>
    <w:rsid w:val="004F222F"/>
    <w:rsid w:val="004F2D1D"/>
    <w:rsid w:val="004F3CF0"/>
    <w:rsid w:val="004F532C"/>
    <w:rsid w:val="004F58C2"/>
    <w:rsid w:val="004F6359"/>
    <w:rsid w:val="0050113C"/>
    <w:rsid w:val="00501BFE"/>
    <w:rsid w:val="005043BC"/>
    <w:rsid w:val="005057BE"/>
    <w:rsid w:val="0050645A"/>
    <w:rsid w:val="005124F3"/>
    <w:rsid w:val="0051472A"/>
    <w:rsid w:val="0051792F"/>
    <w:rsid w:val="00520A8D"/>
    <w:rsid w:val="00520EB5"/>
    <w:rsid w:val="005223F7"/>
    <w:rsid w:val="0052253F"/>
    <w:rsid w:val="00522579"/>
    <w:rsid w:val="005271C5"/>
    <w:rsid w:val="0053402C"/>
    <w:rsid w:val="005347B4"/>
    <w:rsid w:val="00534B7B"/>
    <w:rsid w:val="00536BC7"/>
    <w:rsid w:val="0054098A"/>
    <w:rsid w:val="00540AEF"/>
    <w:rsid w:val="005441C3"/>
    <w:rsid w:val="0054739F"/>
    <w:rsid w:val="005507FF"/>
    <w:rsid w:val="00554576"/>
    <w:rsid w:val="00562798"/>
    <w:rsid w:val="00565CFB"/>
    <w:rsid w:val="005669F1"/>
    <w:rsid w:val="005721C9"/>
    <w:rsid w:val="005722B7"/>
    <w:rsid w:val="00575103"/>
    <w:rsid w:val="005814B1"/>
    <w:rsid w:val="00585416"/>
    <w:rsid w:val="00585713"/>
    <w:rsid w:val="00587F58"/>
    <w:rsid w:val="0059473C"/>
    <w:rsid w:val="00594E7A"/>
    <w:rsid w:val="00597D95"/>
    <w:rsid w:val="005A0DD3"/>
    <w:rsid w:val="005A1E20"/>
    <w:rsid w:val="005A2759"/>
    <w:rsid w:val="005A6513"/>
    <w:rsid w:val="005A7E7A"/>
    <w:rsid w:val="005B11D1"/>
    <w:rsid w:val="005B2099"/>
    <w:rsid w:val="005B4222"/>
    <w:rsid w:val="005B6505"/>
    <w:rsid w:val="005C24C3"/>
    <w:rsid w:val="005C58E4"/>
    <w:rsid w:val="005C7D18"/>
    <w:rsid w:val="005C7F30"/>
    <w:rsid w:val="005D0DFA"/>
    <w:rsid w:val="005D7415"/>
    <w:rsid w:val="005D7607"/>
    <w:rsid w:val="005E58FF"/>
    <w:rsid w:val="005E7BB0"/>
    <w:rsid w:val="005F0D9A"/>
    <w:rsid w:val="005F5428"/>
    <w:rsid w:val="00600499"/>
    <w:rsid w:val="00601105"/>
    <w:rsid w:val="00602434"/>
    <w:rsid w:val="0060533F"/>
    <w:rsid w:val="0060660B"/>
    <w:rsid w:val="00606EA7"/>
    <w:rsid w:val="00607135"/>
    <w:rsid w:val="006074EB"/>
    <w:rsid w:val="00610FA5"/>
    <w:rsid w:val="00611267"/>
    <w:rsid w:val="00611A52"/>
    <w:rsid w:val="00611D70"/>
    <w:rsid w:val="00612181"/>
    <w:rsid w:val="006123B8"/>
    <w:rsid w:val="00613666"/>
    <w:rsid w:val="00614247"/>
    <w:rsid w:val="006161B9"/>
    <w:rsid w:val="0061794F"/>
    <w:rsid w:val="0062039D"/>
    <w:rsid w:val="006208D4"/>
    <w:rsid w:val="00623198"/>
    <w:rsid w:val="00625175"/>
    <w:rsid w:val="00625ED4"/>
    <w:rsid w:val="00640AE1"/>
    <w:rsid w:val="00641C49"/>
    <w:rsid w:val="00642801"/>
    <w:rsid w:val="0064323D"/>
    <w:rsid w:val="00645935"/>
    <w:rsid w:val="00651F79"/>
    <w:rsid w:val="006528E4"/>
    <w:rsid w:val="00656B21"/>
    <w:rsid w:val="00657FF2"/>
    <w:rsid w:val="0066035A"/>
    <w:rsid w:val="00660C18"/>
    <w:rsid w:val="006614C5"/>
    <w:rsid w:val="006625B9"/>
    <w:rsid w:val="0066448F"/>
    <w:rsid w:val="00664874"/>
    <w:rsid w:val="00670EAB"/>
    <w:rsid w:val="00671A38"/>
    <w:rsid w:val="00671D97"/>
    <w:rsid w:val="0067327B"/>
    <w:rsid w:val="0067493A"/>
    <w:rsid w:val="00674D4D"/>
    <w:rsid w:val="006764C8"/>
    <w:rsid w:val="006767DF"/>
    <w:rsid w:val="00677118"/>
    <w:rsid w:val="006831A6"/>
    <w:rsid w:val="0068487E"/>
    <w:rsid w:val="00685C14"/>
    <w:rsid w:val="00690D25"/>
    <w:rsid w:val="00691304"/>
    <w:rsid w:val="006A045F"/>
    <w:rsid w:val="006A20B2"/>
    <w:rsid w:val="006A4F57"/>
    <w:rsid w:val="006B1A35"/>
    <w:rsid w:val="006B1E33"/>
    <w:rsid w:val="006B208B"/>
    <w:rsid w:val="006B34B1"/>
    <w:rsid w:val="006B3E7F"/>
    <w:rsid w:val="006B4BFD"/>
    <w:rsid w:val="006B5882"/>
    <w:rsid w:val="006B58E5"/>
    <w:rsid w:val="006B7547"/>
    <w:rsid w:val="006C2459"/>
    <w:rsid w:val="006C3D0C"/>
    <w:rsid w:val="006C454A"/>
    <w:rsid w:val="006C538C"/>
    <w:rsid w:val="006C65EB"/>
    <w:rsid w:val="006C72E8"/>
    <w:rsid w:val="006C7A5A"/>
    <w:rsid w:val="006D19D2"/>
    <w:rsid w:val="006D2564"/>
    <w:rsid w:val="006E10FC"/>
    <w:rsid w:val="006E3B4A"/>
    <w:rsid w:val="006E564F"/>
    <w:rsid w:val="006F3861"/>
    <w:rsid w:val="00703C2C"/>
    <w:rsid w:val="007055D7"/>
    <w:rsid w:val="0070568F"/>
    <w:rsid w:val="00707E17"/>
    <w:rsid w:val="00710E9F"/>
    <w:rsid w:val="00713218"/>
    <w:rsid w:val="007145D9"/>
    <w:rsid w:val="0071629A"/>
    <w:rsid w:val="0072026F"/>
    <w:rsid w:val="00732D5D"/>
    <w:rsid w:val="00733075"/>
    <w:rsid w:val="0073364F"/>
    <w:rsid w:val="007401A8"/>
    <w:rsid w:val="00740611"/>
    <w:rsid w:val="00740A6C"/>
    <w:rsid w:val="00744DC2"/>
    <w:rsid w:val="007465DA"/>
    <w:rsid w:val="00747DA4"/>
    <w:rsid w:val="00751868"/>
    <w:rsid w:val="00754D6B"/>
    <w:rsid w:val="00755B68"/>
    <w:rsid w:val="007563A9"/>
    <w:rsid w:val="00763BBB"/>
    <w:rsid w:val="007645C1"/>
    <w:rsid w:val="00764D96"/>
    <w:rsid w:val="00766F37"/>
    <w:rsid w:val="00770158"/>
    <w:rsid w:val="00774B81"/>
    <w:rsid w:val="0077563F"/>
    <w:rsid w:val="007756C1"/>
    <w:rsid w:val="00775B27"/>
    <w:rsid w:val="007767FC"/>
    <w:rsid w:val="0077693A"/>
    <w:rsid w:val="007771CC"/>
    <w:rsid w:val="00777745"/>
    <w:rsid w:val="00781BD9"/>
    <w:rsid w:val="007822DC"/>
    <w:rsid w:val="007830EA"/>
    <w:rsid w:val="00783F5B"/>
    <w:rsid w:val="007851D0"/>
    <w:rsid w:val="00787AC9"/>
    <w:rsid w:val="007901CF"/>
    <w:rsid w:val="0079184F"/>
    <w:rsid w:val="00793133"/>
    <w:rsid w:val="007952E8"/>
    <w:rsid w:val="00796C37"/>
    <w:rsid w:val="007A06E3"/>
    <w:rsid w:val="007A1798"/>
    <w:rsid w:val="007A2B0E"/>
    <w:rsid w:val="007A4AA2"/>
    <w:rsid w:val="007A4CC5"/>
    <w:rsid w:val="007A77E3"/>
    <w:rsid w:val="007B08F5"/>
    <w:rsid w:val="007B0ABC"/>
    <w:rsid w:val="007B26CD"/>
    <w:rsid w:val="007B398C"/>
    <w:rsid w:val="007B3C23"/>
    <w:rsid w:val="007B3F97"/>
    <w:rsid w:val="007B434C"/>
    <w:rsid w:val="007B439B"/>
    <w:rsid w:val="007B65FE"/>
    <w:rsid w:val="007B78DA"/>
    <w:rsid w:val="007C41B4"/>
    <w:rsid w:val="007C7023"/>
    <w:rsid w:val="007D0F14"/>
    <w:rsid w:val="007D53AB"/>
    <w:rsid w:val="007D6041"/>
    <w:rsid w:val="007D7473"/>
    <w:rsid w:val="007D7D81"/>
    <w:rsid w:val="007D7F4D"/>
    <w:rsid w:val="007E0AA9"/>
    <w:rsid w:val="007E41AF"/>
    <w:rsid w:val="007E7C0C"/>
    <w:rsid w:val="007F3DF3"/>
    <w:rsid w:val="007F40BA"/>
    <w:rsid w:val="007F6031"/>
    <w:rsid w:val="007F6830"/>
    <w:rsid w:val="00800865"/>
    <w:rsid w:val="00803075"/>
    <w:rsid w:val="00811DCA"/>
    <w:rsid w:val="00811ECE"/>
    <w:rsid w:val="008142B0"/>
    <w:rsid w:val="00814EA3"/>
    <w:rsid w:val="008152E9"/>
    <w:rsid w:val="00816F14"/>
    <w:rsid w:val="00827248"/>
    <w:rsid w:val="00833A82"/>
    <w:rsid w:val="00841557"/>
    <w:rsid w:val="00841A8C"/>
    <w:rsid w:val="00854134"/>
    <w:rsid w:val="00854D2A"/>
    <w:rsid w:val="008613AC"/>
    <w:rsid w:val="00861587"/>
    <w:rsid w:val="00861EBB"/>
    <w:rsid w:val="0086318F"/>
    <w:rsid w:val="00863DFD"/>
    <w:rsid w:val="00864905"/>
    <w:rsid w:val="008654D5"/>
    <w:rsid w:val="008661AE"/>
    <w:rsid w:val="00866C3F"/>
    <w:rsid w:val="008712A7"/>
    <w:rsid w:val="00872A53"/>
    <w:rsid w:val="00874210"/>
    <w:rsid w:val="00875162"/>
    <w:rsid w:val="00876A76"/>
    <w:rsid w:val="008839D7"/>
    <w:rsid w:val="00885E59"/>
    <w:rsid w:val="00886385"/>
    <w:rsid w:val="008865A9"/>
    <w:rsid w:val="0089044A"/>
    <w:rsid w:val="0089416B"/>
    <w:rsid w:val="008A2618"/>
    <w:rsid w:val="008A3FA4"/>
    <w:rsid w:val="008A5272"/>
    <w:rsid w:val="008B06C7"/>
    <w:rsid w:val="008B1075"/>
    <w:rsid w:val="008B41CD"/>
    <w:rsid w:val="008B45D7"/>
    <w:rsid w:val="008B60C5"/>
    <w:rsid w:val="008B79E5"/>
    <w:rsid w:val="008C1BDF"/>
    <w:rsid w:val="008C79B9"/>
    <w:rsid w:val="008D1202"/>
    <w:rsid w:val="008D20B1"/>
    <w:rsid w:val="008D24D2"/>
    <w:rsid w:val="008D57C1"/>
    <w:rsid w:val="008D656A"/>
    <w:rsid w:val="008E12F7"/>
    <w:rsid w:val="008E17E8"/>
    <w:rsid w:val="008E2E9E"/>
    <w:rsid w:val="008E35A4"/>
    <w:rsid w:val="008E41D3"/>
    <w:rsid w:val="008F196B"/>
    <w:rsid w:val="009002AA"/>
    <w:rsid w:val="00904D57"/>
    <w:rsid w:val="00904E0C"/>
    <w:rsid w:val="009062CB"/>
    <w:rsid w:val="00914F7A"/>
    <w:rsid w:val="0092111D"/>
    <w:rsid w:val="00923DD5"/>
    <w:rsid w:val="00926477"/>
    <w:rsid w:val="00930CB9"/>
    <w:rsid w:val="00932DF7"/>
    <w:rsid w:val="00940E5C"/>
    <w:rsid w:val="00941300"/>
    <w:rsid w:val="009453D0"/>
    <w:rsid w:val="009501CE"/>
    <w:rsid w:val="00951127"/>
    <w:rsid w:val="0095160A"/>
    <w:rsid w:val="0095544C"/>
    <w:rsid w:val="009633CD"/>
    <w:rsid w:val="00963967"/>
    <w:rsid w:val="0096489A"/>
    <w:rsid w:val="00964AC4"/>
    <w:rsid w:val="00965C87"/>
    <w:rsid w:val="00966539"/>
    <w:rsid w:val="009668BA"/>
    <w:rsid w:val="0097322C"/>
    <w:rsid w:val="00977D3C"/>
    <w:rsid w:val="009839F2"/>
    <w:rsid w:val="0098447B"/>
    <w:rsid w:val="00984803"/>
    <w:rsid w:val="00985081"/>
    <w:rsid w:val="00986759"/>
    <w:rsid w:val="009878D9"/>
    <w:rsid w:val="009917DD"/>
    <w:rsid w:val="00993B88"/>
    <w:rsid w:val="00993DD4"/>
    <w:rsid w:val="00997502"/>
    <w:rsid w:val="009A188E"/>
    <w:rsid w:val="009A699A"/>
    <w:rsid w:val="009A7E18"/>
    <w:rsid w:val="009C11A5"/>
    <w:rsid w:val="009C1EB3"/>
    <w:rsid w:val="009C3AFE"/>
    <w:rsid w:val="009C50A3"/>
    <w:rsid w:val="009C54CF"/>
    <w:rsid w:val="009D2549"/>
    <w:rsid w:val="009D6AA8"/>
    <w:rsid w:val="009E1A96"/>
    <w:rsid w:val="009E1A9A"/>
    <w:rsid w:val="009E1D47"/>
    <w:rsid w:val="009E5035"/>
    <w:rsid w:val="009F018B"/>
    <w:rsid w:val="009F42D9"/>
    <w:rsid w:val="009F4EEE"/>
    <w:rsid w:val="009F534F"/>
    <w:rsid w:val="009F55BE"/>
    <w:rsid w:val="009F5EFA"/>
    <w:rsid w:val="009F7D34"/>
    <w:rsid w:val="00A0077A"/>
    <w:rsid w:val="00A01E5E"/>
    <w:rsid w:val="00A02475"/>
    <w:rsid w:val="00A0364F"/>
    <w:rsid w:val="00A053CA"/>
    <w:rsid w:val="00A07E25"/>
    <w:rsid w:val="00A07EFD"/>
    <w:rsid w:val="00A1072E"/>
    <w:rsid w:val="00A137B9"/>
    <w:rsid w:val="00A13BFF"/>
    <w:rsid w:val="00A15349"/>
    <w:rsid w:val="00A217B2"/>
    <w:rsid w:val="00A2522E"/>
    <w:rsid w:val="00A279A8"/>
    <w:rsid w:val="00A27D60"/>
    <w:rsid w:val="00A35528"/>
    <w:rsid w:val="00A375EC"/>
    <w:rsid w:val="00A407D8"/>
    <w:rsid w:val="00A4467A"/>
    <w:rsid w:val="00A44FE5"/>
    <w:rsid w:val="00A46018"/>
    <w:rsid w:val="00A54FFC"/>
    <w:rsid w:val="00A576D8"/>
    <w:rsid w:val="00A602D8"/>
    <w:rsid w:val="00A60B53"/>
    <w:rsid w:val="00A641DF"/>
    <w:rsid w:val="00A647E3"/>
    <w:rsid w:val="00A72B75"/>
    <w:rsid w:val="00A76192"/>
    <w:rsid w:val="00A8013E"/>
    <w:rsid w:val="00A829E5"/>
    <w:rsid w:val="00A82B73"/>
    <w:rsid w:val="00A869AD"/>
    <w:rsid w:val="00A86A8B"/>
    <w:rsid w:val="00A9470A"/>
    <w:rsid w:val="00A9524B"/>
    <w:rsid w:val="00A95C50"/>
    <w:rsid w:val="00A9658F"/>
    <w:rsid w:val="00A9675D"/>
    <w:rsid w:val="00A96A68"/>
    <w:rsid w:val="00A9752C"/>
    <w:rsid w:val="00AA0D87"/>
    <w:rsid w:val="00AA1300"/>
    <w:rsid w:val="00AA2777"/>
    <w:rsid w:val="00AA56B7"/>
    <w:rsid w:val="00AA5B25"/>
    <w:rsid w:val="00AA642D"/>
    <w:rsid w:val="00AA764F"/>
    <w:rsid w:val="00AB238E"/>
    <w:rsid w:val="00AB2CE3"/>
    <w:rsid w:val="00AB45E8"/>
    <w:rsid w:val="00AB6C71"/>
    <w:rsid w:val="00AB6FD5"/>
    <w:rsid w:val="00AB7D1B"/>
    <w:rsid w:val="00AC0A55"/>
    <w:rsid w:val="00AC40FB"/>
    <w:rsid w:val="00AC56DA"/>
    <w:rsid w:val="00AC5E72"/>
    <w:rsid w:val="00AC715E"/>
    <w:rsid w:val="00AC7A33"/>
    <w:rsid w:val="00AC7F3A"/>
    <w:rsid w:val="00AD0B0D"/>
    <w:rsid w:val="00AD1CF5"/>
    <w:rsid w:val="00AD293F"/>
    <w:rsid w:val="00AD5E71"/>
    <w:rsid w:val="00AE15D4"/>
    <w:rsid w:val="00AE2765"/>
    <w:rsid w:val="00AE3AEC"/>
    <w:rsid w:val="00AE5ED8"/>
    <w:rsid w:val="00AE6C21"/>
    <w:rsid w:val="00AF2A98"/>
    <w:rsid w:val="00AF3879"/>
    <w:rsid w:val="00AF5250"/>
    <w:rsid w:val="00AF53B4"/>
    <w:rsid w:val="00AF5F90"/>
    <w:rsid w:val="00AF7490"/>
    <w:rsid w:val="00B00302"/>
    <w:rsid w:val="00B00520"/>
    <w:rsid w:val="00B03C9E"/>
    <w:rsid w:val="00B05AC8"/>
    <w:rsid w:val="00B10340"/>
    <w:rsid w:val="00B136A0"/>
    <w:rsid w:val="00B13E0C"/>
    <w:rsid w:val="00B150FB"/>
    <w:rsid w:val="00B1657A"/>
    <w:rsid w:val="00B17237"/>
    <w:rsid w:val="00B17391"/>
    <w:rsid w:val="00B17B68"/>
    <w:rsid w:val="00B2293B"/>
    <w:rsid w:val="00B24F64"/>
    <w:rsid w:val="00B256B1"/>
    <w:rsid w:val="00B263D9"/>
    <w:rsid w:val="00B26714"/>
    <w:rsid w:val="00B273D9"/>
    <w:rsid w:val="00B36937"/>
    <w:rsid w:val="00B465E7"/>
    <w:rsid w:val="00B50D6F"/>
    <w:rsid w:val="00B50EA0"/>
    <w:rsid w:val="00B532F8"/>
    <w:rsid w:val="00B56081"/>
    <w:rsid w:val="00B649E8"/>
    <w:rsid w:val="00B6503D"/>
    <w:rsid w:val="00B7441D"/>
    <w:rsid w:val="00B76074"/>
    <w:rsid w:val="00B808D8"/>
    <w:rsid w:val="00B8370C"/>
    <w:rsid w:val="00B906E1"/>
    <w:rsid w:val="00B9127D"/>
    <w:rsid w:val="00B92D28"/>
    <w:rsid w:val="00B940D1"/>
    <w:rsid w:val="00BA6BBF"/>
    <w:rsid w:val="00BA7879"/>
    <w:rsid w:val="00BB0DFD"/>
    <w:rsid w:val="00BB108E"/>
    <w:rsid w:val="00BB30A4"/>
    <w:rsid w:val="00BB38FE"/>
    <w:rsid w:val="00BB3D19"/>
    <w:rsid w:val="00BB530B"/>
    <w:rsid w:val="00BB644E"/>
    <w:rsid w:val="00BC5B46"/>
    <w:rsid w:val="00BC77BF"/>
    <w:rsid w:val="00BD0185"/>
    <w:rsid w:val="00BD0AE3"/>
    <w:rsid w:val="00BD0AE4"/>
    <w:rsid w:val="00BD27FB"/>
    <w:rsid w:val="00BD69EE"/>
    <w:rsid w:val="00BD6CE8"/>
    <w:rsid w:val="00BD75CC"/>
    <w:rsid w:val="00BD79BD"/>
    <w:rsid w:val="00BE1642"/>
    <w:rsid w:val="00BE2747"/>
    <w:rsid w:val="00BE2854"/>
    <w:rsid w:val="00BE5632"/>
    <w:rsid w:val="00BE61B2"/>
    <w:rsid w:val="00BF3F63"/>
    <w:rsid w:val="00BF59CA"/>
    <w:rsid w:val="00BF68F5"/>
    <w:rsid w:val="00C07CA3"/>
    <w:rsid w:val="00C11DA7"/>
    <w:rsid w:val="00C128CA"/>
    <w:rsid w:val="00C20232"/>
    <w:rsid w:val="00C2550F"/>
    <w:rsid w:val="00C2689C"/>
    <w:rsid w:val="00C342EA"/>
    <w:rsid w:val="00C40BEE"/>
    <w:rsid w:val="00C42053"/>
    <w:rsid w:val="00C4400E"/>
    <w:rsid w:val="00C45C8A"/>
    <w:rsid w:val="00C4788E"/>
    <w:rsid w:val="00C47938"/>
    <w:rsid w:val="00C604FB"/>
    <w:rsid w:val="00C60537"/>
    <w:rsid w:val="00C65706"/>
    <w:rsid w:val="00C669B7"/>
    <w:rsid w:val="00C67296"/>
    <w:rsid w:val="00C745FB"/>
    <w:rsid w:val="00C74DFC"/>
    <w:rsid w:val="00C77643"/>
    <w:rsid w:val="00C80AFF"/>
    <w:rsid w:val="00C81A3E"/>
    <w:rsid w:val="00C8269A"/>
    <w:rsid w:val="00C830FE"/>
    <w:rsid w:val="00C857B6"/>
    <w:rsid w:val="00C90360"/>
    <w:rsid w:val="00C910BA"/>
    <w:rsid w:val="00C917E0"/>
    <w:rsid w:val="00C96300"/>
    <w:rsid w:val="00C965CA"/>
    <w:rsid w:val="00C96CB0"/>
    <w:rsid w:val="00CA4F4F"/>
    <w:rsid w:val="00CA5A0A"/>
    <w:rsid w:val="00CB0394"/>
    <w:rsid w:val="00CB24A2"/>
    <w:rsid w:val="00CB38DA"/>
    <w:rsid w:val="00CB3F0E"/>
    <w:rsid w:val="00CC2111"/>
    <w:rsid w:val="00CC587A"/>
    <w:rsid w:val="00CD0B5F"/>
    <w:rsid w:val="00CD59EA"/>
    <w:rsid w:val="00CD5C62"/>
    <w:rsid w:val="00CE41A1"/>
    <w:rsid w:val="00CE44E9"/>
    <w:rsid w:val="00CF7DC9"/>
    <w:rsid w:val="00D046C4"/>
    <w:rsid w:val="00D10E13"/>
    <w:rsid w:val="00D12A1A"/>
    <w:rsid w:val="00D13FEB"/>
    <w:rsid w:val="00D16F54"/>
    <w:rsid w:val="00D23559"/>
    <w:rsid w:val="00D24933"/>
    <w:rsid w:val="00D24BEA"/>
    <w:rsid w:val="00D35522"/>
    <w:rsid w:val="00D35A68"/>
    <w:rsid w:val="00D35F98"/>
    <w:rsid w:val="00D36582"/>
    <w:rsid w:val="00D36AE4"/>
    <w:rsid w:val="00D47060"/>
    <w:rsid w:val="00D5177F"/>
    <w:rsid w:val="00D53052"/>
    <w:rsid w:val="00D53ACE"/>
    <w:rsid w:val="00D554D8"/>
    <w:rsid w:val="00D7093E"/>
    <w:rsid w:val="00D70C35"/>
    <w:rsid w:val="00D71011"/>
    <w:rsid w:val="00D71B44"/>
    <w:rsid w:val="00D74A23"/>
    <w:rsid w:val="00D76752"/>
    <w:rsid w:val="00D76F20"/>
    <w:rsid w:val="00D776CA"/>
    <w:rsid w:val="00D80EEE"/>
    <w:rsid w:val="00D83DBB"/>
    <w:rsid w:val="00D91647"/>
    <w:rsid w:val="00D95873"/>
    <w:rsid w:val="00D967A1"/>
    <w:rsid w:val="00D97017"/>
    <w:rsid w:val="00DA148F"/>
    <w:rsid w:val="00DA4CC3"/>
    <w:rsid w:val="00DA67C7"/>
    <w:rsid w:val="00DB4CC3"/>
    <w:rsid w:val="00DB5E35"/>
    <w:rsid w:val="00DB7924"/>
    <w:rsid w:val="00DC30DD"/>
    <w:rsid w:val="00DC327B"/>
    <w:rsid w:val="00DC7471"/>
    <w:rsid w:val="00DD6FA8"/>
    <w:rsid w:val="00DE2053"/>
    <w:rsid w:val="00DE2FAC"/>
    <w:rsid w:val="00DE6711"/>
    <w:rsid w:val="00DF0A49"/>
    <w:rsid w:val="00DF2194"/>
    <w:rsid w:val="00DF4AD3"/>
    <w:rsid w:val="00DF56E2"/>
    <w:rsid w:val="00DF5E66"/>
    <w:rsid w:val="00DF6DA0"/>
    <w:rsid w:val="00E00747"/>
    <w:rsid w:val="00E01766"/>
    <w:rsid w:val="00E03E61"/>
    <w:rsid w:val="00E05AFA"/>
    <w:rsid w:val="00E07593"/>
    <w:rsid w:val="00E07802"/>
    <w:rsid w:val="00E117B0"/>
    <w:rsid w:val="00E12724"/>
    <w:rsid w:val="00E127D1"/>
    <w:rsid w:val="00E13284"/>
    <w:rsid w:val="00E151E6"/>
    <w:rsid w:val="00E2067B"/>
    <w:rsid w:val="00E2080B"/>
    <w:rsid w:val="00E217F2"/>
    <w:rsid w:val="00E22140"/>
    <w:rsid w:val="00E245F8"/>
    <w:rsid w:val="00E2464B"/>
    <w:rsid w:val="00E24EF8"/>
    <w:rsid w:val="00E25BFD"/>
    <w:rsid w:val="00E25DC0"/>
    <w:rsid w:val="00E321E2"/>
    <w:rsid w:val="00E32465"/>
    <w:rsid w:val="00E32A4F"/>
    <w:rsid w:val="00E32E7E"/>
    <w:rsid w:val="00E33DB2"/>
    <w:rsid w:val="00E42FC1"/>
    <w:rsid w:val="00E436D2"/>
    <w:rsid w:val="00E43B41"/>
    <w:rsid w:val="00E44E0E"/>
    <w:rsid w:val="00E4578F"/>
    <w:rsid w:val="00E45B3E"/>
    <w:rsid w:val="00E4763D"/>
    <w:rsid w:val="00E525A0"/>
    <w:rsid w:val="00E54DC9"/>
    <w:rsid w:val="00E56A59"/>
    <w:rsid w:val="00E620A5"/>
    <w:rsid w:val="00E72C88"/>
    <w:rsid w:val="00E735FE"/>
    <w:rsid w:val="00E81241"/>
    <w:rsid w:val="00E8231B"/>
    <w:rsid w:val="00E82380"/>
    <w:rsid w:val="00E82B42"/>
    <w:rsid w:val="00E83173"/>
    <w:rsid w:val="00E8327C"/>
    <w:rsid w:val="00E832A8"/>
    <w:rsid w:val="00E83754"/>
    <w:rsid w:val="00E858E5"/>
    <w:rsid w:val="00E8787C"/>
    <w:rsid w:val="00E91219"/>
    <w:rsid w:val="00E91875"/>
    <w:rsid w:val="00E92305"/>
    <w:rsid w:val="00E95FB8"/>
    <w:rsid w:val="00E96E2B"/>
    <w:rsid w:val="00EA06DD"/>
    <w:rsid w:val="00EA10BB"/>
    <w:rsid w:val="00EA46AE"/>
    <w:rsid w:val="00EA4979"/>
    <w:rsid w:val="00EA7DBE"/>
    <w:rsid w:val="00EB03FA"/>
    <w:rsid w:val="00EB0DEE"/>
    <w:rsid w:val="00EB215F"/>
    <w:rsid w:val="00EB264E"/>
    <w:rsid w:val="00EB26D9"/>
    <w:rsid w:val="00EB6D8E"/>
    <w:rsid w:val="00EC1EED"/>
    <w:rsid w:val="00EC295C"/>
    <w:rsid w:val="00ED1301"/>
    <w:rsid w:val="00ED2DCC"/>
    <w:rsid w:val="00ED65C9"/>
    <w:rsid w:val="00EE1F0D"/>
    <w:rsid w:val="00EE344E"/>
    <w:rsid w:val="00EE6289"/>
    <w:rsid w:val="00EF068B"/>
    <w:rsid w:val="00EF0922"/>
    <w:rsid w:val="00EF1E53"/>
    <w:rsid w:val="00EF4779"/>
    <w:rsid w:val="00EF5D87"/>
    <w:rsid w:val="00EF6864"/>
    <w:rsid w:val="00EF79AE"/>
    <w:rsid w:val="00F0049E"/>
    <w:rsid w:val="00F00898"/>
    <w:rsid w:val="00F05DAB"/>
    <w:rsid w:val="00F06563"/>
    <w:rsid w:val="00F10D03"/>
    <w:rsid w:val="00F114DB"/>
    <w:rsid w:val="00F129DE"/>
    <w:rsid w:val="00F170A8"/>
    <w:rsid w:val="00F23667"/>
    <w:rsid w:val="00F24329"/>
    <w:rsid w:val="00F264D3"/>
    <w:rsid w:val="00F3052E"/>
    <w:rsid w:val="00F3181C"/>
    <w:rsid w:val="00F32567"/>
    <w:rsid w:val="00F36D83"/>
    <w:rsid w:val="00F41A4D"/>
    <w:rsid w:val="00F474A3"/>
    <w:rsid w:val="00F47C62"/>
    <w:rsid w:val="00F5092B"/>
    <w:rsid w:val="00F55286"/>
    <w:rsid w:val="00F63D8C"/>
    <w:rsid w:val="00F64432"/>
    <w:rsid w:val="00F64992"/>
    <w:rsid w:val="00F655C2"/>
    <w:rsid w:val="00F65D55"/>
    <w:rsid w:val="00F7202E"/>
    <w:rsid w:val="00F755B6"/>
    <w:rsid w:val="00F75930"/>
    <w:rsid w:val="00F80E42"/>
    <w:rsid w:val="00F85135"/>
    <w:rsid w:val="00F92664"/>
    <w:rsid w:val="00F92EB9"/>
    <w:rsid w:val="00F94713"/>
    <w:rsid w:val="00F95713"/>
    <w:rsid w:val="00F96A33"/>
    <w:rsid w:val="00FA0E12"/>
    <w:rsid w:val="00FA2931"/>
    <w:rsid w:val="00FA3383"/>
    <w:rsid w:val="00FB233D"/>
    <w:rsid w:val="00FB2AD3"/>
    <w:rsid w:val="00FB35FB"/>
    <w:rsid w:val="00FB4E73"/>
    <w:rsid w:val="00FB6670"/>
    <w:rsid w:val="00FB7251"/>
    <w:rsid w:val="00FB7A52"/>
    <w:rsid w:val="00FC00FF"/>
    <w:rsid w:val="00FC2833"/>
    <w:rsid w:val="00FC2ECF"/>
    <w:rsid w:val="00FD2E71"/>
    <w:rsid w:val="00FD36C1"/>
    <w:rsid w:val="00FD4922"/>
    <w:rsid w:val="00FE15A6"/>
    <w:rsid w:val="00FE24BA"/>
    <w:rsid w:val="00FE33A5"/>
    <w:rsid w:val="00FE569F"/>
    <w:rsid w:val="00FF02A0"/>
    <w:rsid w:val="00FF349D"/>
    <w:rsid w:val="00FF3DF3"/>
    <w:rsid w:val="00FF565E"/>
    <w:rsid w:val="00FF5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C1A0595"/>
  <w15:docId w15:val="{95CF0815-3375-4359-80A9-EBA841A06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C72E8"/>
    <w:rPr>
      <w:sz w:val="24"/>
      <w:szCs w:val="24"/>
    </w:rPr>
  </w:style>
  <w:style w:type="paragraph" w:styleId="Heading1">
    <w:name w:val="heading 1"/>
    <w:basedOn w:val="Normal"/>
    <w:next w:val="Normal"/>
    <w:qFormat/>
    <w:rsid w:val="00D35F98"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D35F98"/>
    <w:pPr>
      <w:keepNext/>
      <w:outlineLvl w:val="1"/>
    </w:pPr>
    <w:rPr>
      <w:b/>
      <w:u w:val="single"/>
    </w:rPr>
  </w:style>
  <w:style w:type="paragraph" w:styleId="Heading3">
    <w:name w:val="heading 3"/>
    <w:basedOn w:val="Normal"/>
    <w:next w:val="Normal"/>
    <w:qFormat/>
    <w:rsid w:val="00D35F98"/>
    <w:pPr>
      <w:keepNext/>
      <w:outlineLvl w:val="2"/>
    </w:pPr>
  </w:style>
  <w:style w:type="paragraph" w:styleId="Heading4">
    <w:name w:val="heading 4"/>
    <w:basedOn w:val="Normal"/>
    <w:next w:val="Normal"/>
    <w:qFormat/>
    <w:rsid w:val="00D35F98"/>
    <w:pPr>
      <w:keepNext/>
      <w:jc w:val="center"/>
      <w:outlineLvl w:val="3"/>
    </w:pPr>
    <w:rPr>
      <w:b/>
      <w:sz w:val="28"/>
    </w:rPr>
  </w:style>
  <w:style w:type="paragraph" w:styleId="Heading5">
    <w:name w:val="heading 5"/>
    <w:basedOn w:val="Normal"/>
    <w:next w:val="Normal"/>
    <w:qFormat/>
    <w:rsid w:val="00D35F98"/>
    <w:pPr>
      <w:keepNext/>
      <w:outlineLvl w:val="4"/>
    </w:pPr>
    <w:rPr>
      <w:b/>
      <w:sz w:val="22"/>
    </w:rPr>
  </w:style>
  <w:style w:type="paragraph" w:styleId="Heading6">
    <w:name w:val="heading 6"/>
    <w:basedOn w:val="Normal"/>
    <w:next w:val="Normal"/>
    <w:qFormat/>
    <w:rsid w:val="00D35F98"/>
    <w:pPr>
      <w:keepNext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64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D35F98"/>
    <w:pPr>
      <w:jc w:val="center"/>
    </w:pPr>
    <w:rPr>
      <w:b/>
      <w:sz w:val="28"/>
    </w:rPr>
  </w:style>
  <w:style w:type="paragraph" w:styleId="BodyText">
    <w:name w:val="Body Text"/>
    <w:basedOn w:val="Normal"/>
    <w:link w:val="BodyTextChar"/>
    <w:rsid w:val="00D35F98"/>
  </w:style>
  <w:style w:type="paragraph" w:styleId="BodyText2">
    <w:name w:val="Body Text 2"/>
    <w:basedOn w:val="Normal"/>
    <w:link w:val="BodyText2Char"/>
    <w:rsid w:val="00D35F98"/>
    <w:rPr>
      <w:sz w:val="22"/>
    </w:rPr>
  </w:style>
  <w:style w:type="paragraph" w:styleId="Header">
    <w:name w:val="header"/>
    <w:basedOn w:val="Normal"/>
    <w:rsid w:val="00D35F98"/>
    <w:pPr>
      <w:tabs>
        <w:tab w:val="center" w:pos="4320"/>
        <w:tab w:val="right" w:pos="8640"/>
      </w:tabs>
    </w:pPr>
    <w:rPr>
      <w:sz w:val="20"/>
    </w:rPr>
  </w:style>
  <w:style w:type="paragraph" w:styleId="Footer">
    <w:name w:val="footer"/>
    <w:basedOn w:val="Normal"/>
    <w:link w:val="FooterChar"/>
    <w:uiPriority w:val="99"/>
    <w:rsid w:val="00D35F9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35F98"/>
  </w:style>
  <w:style w:type="paragraph" w:styleId="Subtitle">
    <w:name w:val="Subtitle"/>
    <w:basedOn w:val="Normal"/>
    <w:qFormat/>
    <w:rsid w:val="00D35F98"/>
    <w:pPr>
      <w:jc w:val="center"/>
    </w:pPr>
    <w:rPr>
      <w:b/>
    </w:rPr>
  </w:style>
  <w:style w:type="character" w:styleId="Hyperlink">
    <w:name w:val="Hyperlink"/>
    <w:uiPriority w:val="99"/>
    <w:rsid w:val="00D35F98"/>
    <w:rPr>
      <w:color w:val="0000FF"/>
      <w:u w:val="single"/>
    </w:rPr>
  </w:style>
  <w:style w:type="paragraph" w:styleId="NormalWeb">
    <w:name w:val="Normal (Web)"/>
    <w:basedOn w:val="Normal"/>
    <w:uiPriority w:val="99"/>
    <w:rsid w:val="00D35F98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D35F9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D35F98"/>
    <w:rPr>
      <w:rFonts w:ascii="Tahoma" w:hAnsi="Tahoma" w:cs="Tahoma"/>
      <w:sz w:val="16"/>
      <w:szCs w:val="16"/>
    </w:rPr>
  </w:style>
  <w:style w:type="character" w:styleId="FollowedHyperlink">
    <w:name w:val="FollowedHyperlink"/>
    <w:rsid w:val="00D35F98"/>
    <w:rPr>
      <w:color w:val="800080"/>
      <w:u w:val="single"/>
    </w:rPr>
  </w:style>
  <w:style w:type="character" w:styleId="CommentReference">
    <w:name w:val="annotation reference"/>
    <w:rsid w:val="004E4D0A"/>
    <w:rPr>
      <w:sz w:val="16"/>
      <w:szCs w:val="16"/>
    </w:rPr>
  </w:style>
  <w:style w:type="paragraph" w:styleId="CommentText">
    <w:name w:val="annotation text"/>
    <w:basedOn w:val="Normal"/>
    <w:link w:val="CommentTextChar"/>
    <w:rsid w:val="004E4D0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E4D0A"/>
  </w:style>
  <w:style w:type="paragraph" w:styleId="CommentSubject">
    <w:name w:val="annotation subject"/>
    <w:basedOn w:val="CommentText"/>
    <w:next w:val="CommentText"/>
    <w:link w:val="CommentSubjectChar"/>
    <w:rsid w:val="004E4D0A"/>
    <w:rPr>
      <w:b/>
      <w:bCs/>
    </w:rPr>
  </w:style>
  <w:style w:type="character" w:customStyle="1" w:styleId="CommentSubjectChar">
    <w:name w:val="Comment Subject Char"/>
    <w:link w:val="CommentSubject"/>
    <w:rsid w:val="004E4D0A"/>
    <w:rPr>
      <w:b/>
      <w:bCs/>
    </w:rPr>
  </w:style>
  <w:style w:type="character" w:customStyle="1" w:styleId="FooterChar">
    <w:name w:val="Footer Char"/>
    <w:link w:val="Footer"/>
    <w:uiPriority w:val="99"/>
    <w:rsid w:val="00904E0C"/>
    <w:rPr>
      <w:sz w:val="24"/>
      <w:szCs w:val="24"/>
    </w:rPr>
  </w:style>
  <w:style w:type="table" w:styleId="Table3Deffects3">
    <w:name w:val="Table 3D effects 3"/>
    <w:basedOn w:val="TableNormal"/>
    <w:rsid w:val="001B7DF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1B7DF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C20232"/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DA67C7"/>
    <w:rPr>
      <w:rFonts w:ascii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DA67C7"/>
    <w:rPr>
      <w:rFonts w:ascii="Calibri" w:hAnsi="Calibri"/>
      <w:sz w:val="22"/>
      <w:szCs w:val="21"/>
    </w:rPr>
  </w:style>
  <w:style w:type="paragraph" w:styleId="HTMLPreformatted">
    <w:name w:val="HTML Preformatted"/>
    <w:basedOn w:val="Normal"/>
    <w:link w:val="HTMLPreformattedChar"/>
    <w:rsid w:val="00EF68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</w:rPr>
  </w:style>
  <w:style w:type="character" w:customStyle="1" w:styleId="HTMLPreformattedChar">
    <w:name w:val="HTML Preformatted Char"/>
    <w:link w:val="HTMLPreformatted"/>
    <w:rsid w:val="00EF6864"/>
    <w:rPr>
      <w:rFonts w:ascii="Arial Unicode MS" w:eastAsia="Arial Unicode MS" w:hAnsi="Arial Unicode MS" w:cs="Arial Unicode MS"/>
    </w:rPr>
  </w:style>
  <w:style w:type="character" w:customStyle="1" w:styleId="BodyTextChar">
    <w:name w:val="Body Text Char"/>
    <w:link w:val="BodyText"/>
    <w:rsid w:val="00D71011"/>
    <w:rPr>
      <w:sz w:val="24"/>
      <w:szCs w:val="24"/>
    </w:rPr>
  </w:style>
  <w:style w:type="table" w:styleId="TableElegant">
    <w:name w:val="Table Elegant"/>
    <w:basedOn w:val="TableNormal"/>
    <w:rsid w:val="00E620A5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odyTextIndent2">
    <w:name w:val="Body Text Indent 2"/>
    <w:basedOn w:val="Normal"/>
    <w:link w:val="BodyTextIndent2Char"/>
    <w:unhideWhenUsed/>
    <w:rsid w:val="0062039D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rsid w:val="0062039D"/>
    <w:rPr>
      <w:sz w:val="24"/>
      <w:szCs w:val="24"/>
    </w:rPr>
  </w:style>
  <w:style w:type="character" w:customStyle="1" w:styleId="TitleChar">
    <w:name w:val="Title Char"/>
    <w:link w:val="Title"/>
    <w:rsid w:val="00AA642D"/>
    <w:rPr>
      <w:b/>
      <w:sz w:val="28"/>
      <w:szCs w:val="24"/>
    </w:rPr>
  </w:style>
  <w:style w:type="character" w:customStyle="1" w:styleId="BodyText2Char">
    <w:name w:val="Body Text 2 Char"/>
    <w:link w:val="BodyText2"/>
    <w:rsid w:val="00965C87"/>
    <w:rPr>
      <w:sz w:val="22"/>
      <w:szCs w:val="24"/>
    </w:rPr>
  </w:style>
  <w:style w:type="paragraph" w:styleId="NoSpacing">
    <w:name w:val="No Spacing"/>
    <w:uiPriority w:val="1"/>
    <w:qFormat/>
    <w:rsid w:val="009E1A9A"/>
    <w:rPr>
      <w:rFonts w:ascii="Calibri" w:eastAsia="Calibri" w:hAnsi="Calibri"/>
      <w:sz w:val="22"/>
      <w:szCs w:val="22"/>
    </w:rPr>
  </w:style>
  <w:style w:type="character" w:styleId="PlaceholderText">
    <w:name w:val="Placeholder Text"/>
    <w:uiPriority w:val="99"/>
    <w:semiHidden/>
    <w:rsid w:val="003F5CEA"/>
    <w:rPr>
      <w:color w:val="80808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2689C"/>
    <w:pPr>
      <w:keepLines/>
      <w:spacing w:before="480" w:line="276" w:lineRule="auto"/>
      <w:jc w:val="left"/>
      <w:outlineLvl w:val="9"/>
    </w:pPr>
    <w:rPr>
      <w:rFonts w:ascii="Cambria" w:eastAsia="MS Gothic" w:hAnsi="Cambria"/>
      <w:bCs/>
      <w:color w:val="365F91"/>
      <w:sz w:val="28"/>
      <w:szCs w:val="28"/>
      <w:lang w:eastAsia="ja-JP"/>
    </w:rPr>
  </w:style>
  <w:style w:type="paragraph" w:styleId="TOC2">
    <w:name w:val="toc 2"/>
    <w:basedOn w:val="Normal"/>
    <w:next w:val="Normal"/>
    <w:autoRedefine/>
    <w:uiPriority w:val="39"/>
    <w:rsid w:val="00C2689C"/>
    <w:pPr>
      <w:ind w:left="240"/>
    </w:pPr>
  </w:style>
  <w:style w:type="paragraph" w:styleId="TOC1">
    <w:name w:val="toc 1"/>
    <w:basedOn w:val="Normal"/>
    <w:next w:val="Normal"/>
    <w:autoRedefine/>
    <w:uiPriority w:val="39"/>
    <w:rsid w:val="00C2689C"/>
  </w:style>
  <w:style w:type="paragraph" w:styleId="TOC3">
    <w:name w:val="toc 3"/>
    <w:basedOn w:val="Normal"/>
    <w:next w:val="Normal"/>
    <w:autoRedefine/>
    <w:uiPriority w:val="39"/>
    <w:rsid w:val="00C2689C"/>
    <w:pPr>
      <w:ind w:left="480"/>
    </w:pPr>
  </w:style>
  <w:style w:type="paragraph" w:styleId="ListParagraph">
    <w:name w:val="List Paragraph"/>
    <w:basedOn w:val="Normal"/>
    <w:uiPriority w:val="34"/>
    <w:qFormat/>
    <w:rsid w:val="00147925"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1FB"/>
    <w:rPr>
      <w:rFonts w:ascii="Tahoma" w:hAnsi="Tahoma" w:cs="Tahoma"/>
      <w:sz w:val="16"/>
      <w:szCs w:val="16"/>
    </w:rPr>
  </w:style>
  <w:style w:type="character" w:styleId="HTMLAcronym">
    <w:name w:val="HTML Acronym"/>
    <w:basedOn w:val="DefaultParagraphFont"/>
    <w:uiPriority w:val="99"/>
    <w:semiHidden/>
    <w:unhideWhenUsed/>
    <w:rsid w:val="009E5035"/>
  </w:style>
  <w:style w:type="character" w:styleId="UnresolvedMention">
    <w:name w:val="Unresolved Mention"/>
    <w:basedOn w:val="DefaultParagraphFont"/>
    <w:uiPriority w:val="99"/>
    <w:semiHidden/>
    <w:unhideWhenUsed/>
    <w:rsid w:val="004D6F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55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42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66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9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8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5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75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3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1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7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4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1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2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1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9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5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02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9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17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2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5ACCA2-982B-44DD-BB21-B75C9683E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592</Words>
  <Characters>3376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RFP FY16</vt:lpstr>
    </vt:vector>
  </TitlesOfParts>
  <Company>MCIS</Company>
  <LinksUpToDate>false</LinksUpToDate>
  <CharactersWithSpaces>3961</CharactersWithSpaces>
  <SharedDoc>false</SharedDoc>
  <HLinks>
    <vt:vector size="66" baseType="variant">
      <vt:variant>
        <vt:i4>7274581</vt:i4>
      </vt:variant>
      <vt:variant>
        <vt:i4>30</vt:i4>
      </vt:variant>
      <vt:variant>
        <vt:i4>0</vt:i4>
      </vt:variant>
      <vt:variant>
        <vt:i4>5</vt:i4>
      </vt:variant>
      <vt:variant>
        <vt:lpwstr>mailto:iarivervalleyeca@gmail.com</vt:lpwstr>
      </vt:variant>
      <vt:variant>
        <vt:lpwstr/>
      </vt:variant>
      <vt:variant>
        <vt:i4>7995486</vt:i4>
      </vt:variant>
      <vt:variant>
        <vt:i4>27</vt:i4>
      </vt:variant>
      <vt:variant>
        <vt:i4>0</vt:i4>
      </vt:variant>
      <vt:variant>
        <vt:i4>5</vt:i4>
      </vt:variant>
      <vt:variant>
        <vt:lpwstr>http://iowarivervalleyeca.com/Community_Plan.html</vt:lpwstr>
      </vt:variant>
      <vt:variant>
        <vt:lpwstr/>
      </vt:variant>
      <vt:variant>
        <vt:i4>983050</vt:i4>
      </vt:variant>
      <vt:variant>
        <vt:i4>24</vt:i4>
      </vt:variant>
      <vt:variant>
        <vt:i4>0</vt:i4>
      </vt:variant>
      <vt:variant>
        <vt:i4>5</vt:i4>
      </vt:variant>
      <vt:variant>
        <vt:lpwstr>http://earlychildhoodiowa.org/local_system/Tools/tool_kit_tools_new.html</vt:lpwstr>
      </vt:variant>
      <vt:variant>
        <vt:lpwstr/>
      </vt:variant>
      <vt:variant>
        <vt:i4>3473482</vt:i4>
      </vt:variant>
      <vt:variant>
        <vt:i4>21</vt:i4>
      </vt:variant>
      <vt:variant>
        <vt:i4>0</vt:i4>
      </vt:variant>
      <vt:variant>
        <vt:i4>5</vt:i4>
      </vt:variant>
      <vt:variant>
        <vt:lpwstr>http://www.earlychildhoodiowa.org/local_system/Tools/tool_kit_tools.html</vt:lpwstr>
      </vt:variant>
      <vt:variant>
        <vt:lpwstr/>
      </vt:variant>
      <vt:variant>
        <vt:i4>6488188</vt:i4>
      </vt:variant>
      <vt:variant>
        <vt:i4>18</vt:i4>
      </vt:variant>
      <vt:variant>
        <vt:i4>0</vt:i4>
      </vt:variant>
      <vt:variant>
        <vt:i4>5</vt:i4>
      </vt:variant>
      <vt:variant>
        <vt:lpwstr>http://earlychildhoodiowa.org/files/toolkit_tools/Tool_G.pdf</vt:lpwstr>
      </vt:variant>
      <vt:variant>
        <vt:lpwstr/>
      </vt:variant>
      <vt:variant>
        <vt:i4>3801214</vt:i4>
      </vt:variant>
      <vt:variant>
        <vt:i4>15</vt:i4>
      </vt:variant>
      <vt:variant>
        <vt:i4>0</vt:i4>
      </vt:variant>
      <vt:variant>
        <vt:i4>5</vt:i4>
      </vt:variant>
      <vt:variant>
        <vt:lpwstr>http://iowarivervalleyeca.com/</vt:lpwstr>
      </vt:variant>
      <vt:variant>
        <vt:lpwstr/>
      </vt:variant>
      <vt:variant>
        <vt:i4>3801214</vt:i4>
      </vt:variant>
      <vt:variant>
        <vt:i4>12</vt:i4>
      </vt:variant>
      <vt:variant>
        <vt:i4>0</vt:i4>
      </vt:variant>
      <vt:variant>
        <vt:i4>5</vt:i4>
      </vt:variant>
      <vt:variant>
        <vt:lpwstr>http://iowarivervalleyeca.com/</vt:lpwstr>
      </vt:variant>
      <vt:variant>
        <vt:lpwstr/>
      </vt:variant>
      <vt:variant>
        <vt:i4>3801214</vt:i4>
      </vt:variant>
      <vt:variant>
        <vt:i4>9</vt:i4>
      </vt:variant>
      <vt:variant>
        <vt:i4>0</vt:i4>
      </vt:variant>
      <vt:variant>
        <vt:i4>5</vt:i4>
      </vt:variant>
      <vt:variant>
        <vt:lpwstr>http://iowarivervalleyeca.com/</vt:lpwstr>
      </vt:variant>
      <vt:variant>
        <vt:lpwstr/>
      </vt:variant>
      <vt:variant>
        <vt:i4>3801214</vt:i4>
      </vt:variant>
      <vt:variant>
        <vt:i4>6</vt:i4>
      </vt:variant>
      <vt:variant>
        <vt:i4>0</vt:i4>
      </vt:variant>
      <vt:variant>
        <vt:i4>5</vt:i4>
      </vt:variant>
      <vt:variant>
        <vt:lpwstr>http://iowarivervalleyeca.com/</vt:lpwstr>
      </vt:variant>
      <vt:variant>
        <vt:lpwstr/>
      </vt:variant>
      <vt:variant>
        <vt:i4>3801214</vt:i4>
      </vt:variant>
      <vt:variant>
        <vt:i4>3</vt:i4>
      </vt:variant>
      <vt:variant>
        <vt:i4>0</vt:i4>
      </vt:variant>
      <vt:variant>
        <vt:i4>5</vt:i4>
      </vt:variant>
      <vt:variant>
        <vt:lpwstr>http://iowarivervalleyeca.com/</vt:lpwstr>
      </vt:variant>
      <vt:variant>
        <vt:lpwstr/>
      </vt:variant>
      <vt:variant>
        <vt:i4>7274581</vt:i4>
      </vt:variant>
      <vt:variant>
        <vt:i4>0</vt:i4>
      </vt:variant>
      <vt:variant>
        <vt:i4>0</vt:i4>
      </vt:variant>
      <vt:variant>
        <vt:i4>5</vt:i4>
      </vt:variant>
      <vt:variant>
        <vt:lpwstr>mailto:iarivervalleyeca@gmail.com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RFP FY16</dc:title>
  <dc:creator>Debra Schrader</dc:creator>
  <cp:lastModifiedBy>Debra Schrader</cp:lastModifiedBy>
  <cp:revision>4</cp:revision>
  <cp:lastPrinted>2021-03-08T17:33:00Z</cp:lastPrinted>
  <dcterms:created xsi:type="dcterms:W3CDTF">2026-03-03T19:38:00Z</dcterms:created>
  <dcterms:modified xsi:type="dcterms:W3CDTF">2026-03-03T19:44:00Z</dcterms:modified>
</cp:coreProperties>
</file>